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FC8" w:rsidRPr="00BE7FC8" w:rsidRDefault="00BE7FC8" w:rsidP="00BE7FC8">
      <w:pPr>
        <w:framePr w:hSpace="180" w:wrap="around" w:vAnchor="text" w:hAnchor="page" w:x="1059" w:y="-172"/>
        <w:rPr>
          <w:rFonts w:ascii="Arial" w:hAnsi="Arial" w:cs="Arial"/>
        </w:rPr>
      </w:pPr>
      <w:r w:rsidRPr="00BE7FC8">
        <w:rPr>
          <w:rFonts w:ascii="Arial" w:hAnsi="Arial" w:cs="Arial"/>
          <w:noProof/>
          <w:lang w:val="en-US"/>
        </w:rPr>
        <w:drawing>
          <wp:inline distT="0" distB="0" distL="0" distR="0" wp14:anchorId="58102DDF" wp14:editId="7FBCB599">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BE7FC8" w:rsidRPr="00BE7FC8" w:rsidRDefault="00BE7FC8" w:rsidP="00BE7FC8">
      <w:pPr>
        <w:pStyle w:val="Heading1"/>
        <w:ind w:left="1440" w:firstLine="720"/>
        <w:rPr>
          <w:rFonts w:ascii="Arial" w:hAnsi="Arial" w:cs="Arial"/>
        </w:rPr>
      </w:pPr>
      <w:r w:rsidRPr="00BE7FC8">
        <w:rPr>
          <w:rFonts w:ascii="Arial" w:hAnsi="Arial" w:cs="Arial"/>
        </w:rPr>
        <w:t xml:space="preserve">               ГРАДСКА БИБЛИОТЕКА  ВРШАЦ</w:t>
      </w:r>
    </w:p>
    <w:p w:rsidR="00BE7FC8" w:rsidRPr="00BE7FC8" w:rsidRDefault="00BE7FC8" w:rsidP="00BE7FC8">
      <w:pPr>
        <w:pStyle w:val="Heading2"/>
        <w:rPr>
          <w:rFonts w:ascii="Arial" w:hAnsi="Arial" w:cs="Arial"/>
        </w:rPr>
      </w:pPr>
      <w:r w:rsidRPr="00BE7FC8">
        <w:rPr>
          <w:rFonts w:ascii="Arial" w:hAnsi="Arial" w:cs="Arial"/>
        </w:rPr>
        <w:t>Вршац, Светосавски трг 2</w:t>
      </w:r>
    </w:p>
    <w:p w:rsidR="00BE7FC8" w:rsidRPr="00BE7FC8" w:rsidRDefault="00BE7FC8" w:rsidP="00BE7FC8">
      <w:pPr>
        <w:pStyle w:val="Heading2"/>
        <w:rPr>
          <w:rFonts w:ascii="Arial" w:hAnsi="Arial" w:cs="Arial"/>
        </w:rPr>
      </w:pPr>
      <w:r w:rsidRPr="00BE7FC8">
        <w:rPr>
          <w:rFonts w:ascii="Arial" w:hAnsi="Arial" w:cs="Arial"/>
        </w:rPr>
        <w:t>__________________________________________________________</w:t>
      </w:r>
    </w:p>
    <w:p w:rsidR="00BE7FC8" w:rsidRPr="00BE7FC8" w:rsidRDefault="00BE7FC8" w:rsidP="00BE7FC8">
      <w:pPr>
        <w:jc w:val="center"/>
        <w:rPr>
          <w:rFonts w:ascii="Arial" w:hAnsi="Arial" w:cs="Arial"/>
          <w:b/>
          <w:bCs/>
          <w:lang w:val="ru-RU"/>
        </w:rPr>
      </w:pPr>
      <w:r w:rsidRPr="00BE7FC8">
        <w:rPr>
          <w:rFonts w:ascii="Arial" w:hAnsi="Arial" w:cs="Arial"/>
          <w:b/>
          <w:bCs/>
          <w:lang w:val="sr-Cyrl-CS"/>
        </w:rPr>
        <w:t>Тел./факс: (013) 8</w:t>
      </w:r>
      <w:r w:rsidRPr="00BE7FC8">
        <w:rPr>
          <w:rFonts w:ascii="Arial" w:hAnsi="Arial" w:cs="Arial"/>
          <w:b/>
          <w:bCs/>
          <w:lang w:val="ru-RU"/>
        </w:rPr>
        <w:t>32</w:t>
      </w:r>
      <w:r w:rsidRPr="00BE7FC8">
        <w:rPr>
          <w:rFonts w:ascii="Arial" w:hAnsi="Arial" w:cs="Arial"/>
          <w:b/>
          <w:bCs/>
          <w:lang w:val="sr-Cyrl-CS"/>
        </w:rPr>
        <w:t>-</w:t>
      </w:r>
      <w:r w:rsidRPr="00BE7FC8">
        <w:rPr>
          <w:rFonts w:ascii="Arial" w:hAnsi="Arial" w:cs="Arial"/>
          <w:b/>
          <w:bCs/>
          <w:lang w:val="ru-RU"/>
        </w:rPr>
        <w:t>955;   832-918</w:t>
      </w:r>
    </w:p>
    <w:p w:rsidR="00BE7FC8" w:rsidRPr="00BE7FC8" w:rsidRDefault="00BE7FC8" w:rsidP="00BE7FC8">
      <w:pPr>
        <w:jc w:val="center"/>
        <w:rPr>
          <w:rFonts w:ascii="Arial" w:hAnsi="Arial" w:cs="Arial"/>
          <w:b/>
          <w:bCs/>
          <w:lang w:val="ru-RU"/>
        </w:rPr>
      </w:pPr>
      <w:r w:rsidRPr="00BE7FC8">
        <w:rPr>
          <w:rFonts w:ascii="Arial" w:hAnsi="Arial" w:cs="Arial"/>
          <w:b/>
          <w:bCs/>
          <w:lang w:val="sr-Cyrl-CS"/>
        </w:rPr>
        <w:t xml:space="preserve">     Текући рачун: </w:t>
      </w:r>
      <w:r w:rsidRPr="00BE7FC8">
        <w:rPr>
          <w:rFonts w:ascii="Arial" w:hAnsi="Arial" w:cs="Arial"/>
          <w:b/>
          <w:bCs/>
          <w:lang w:val="ru-RU"/>
        </w:rPr>
        <w:t>840-45664-03</w:t>
      </w:r>
    </w:p>
    <w:p w:rsidR="00BE7FC8" w:rsidRPr="00BE7FC8" w:rsidRDefault="00BE7FC8" w:rsidP="00BE7FC8">
      <w:pPr>
        <w:jc w:val="center"/>
        <w:rPr>
          <w:rFonts w:ascii="Arial" w:hAnsi="Arial" w:cs="Arial"/>
          <w:b/>
          <w:bCs/>
          <w:lang w:val="en-US"/>
        </w:rPr>
      </w:pPr>
      <w:r w:rsidRPr="00BE7FC8">
        <w:rPr>
          <w:rFonts w:ascii="Arial" w:hAnsi="Arial" w:cs="Arial"/>
          <w:b/>
          <w:bCs/>
          <w:lang w:val="en-US"/>
        </w:rPr>
        <w:t xml:space="preserve">     </w:t>
      </w:r>
      <w:proofErr w:type="gramStart"/>
      <w:r w:rsidRPr="00BE7FC8">
        <w:rPr>
          <w:rFonts w:ascii="Arial" w:hAnsi="Arial" w:cs="Arial"/>
          <w:b/>
          <w:bCs/>
          <w:lang w:val="en-US"/>
        </w:rPr>
        <w:t>e</w:t>
      </w:r>
      <w:r w:rsidRPr="00BE7FC8">
        <w:rPr>
          <w:rFonts w:ascii="Arial" w:hAnsi="Arial" w:cs="Arial"/>
          <w:b/>
          <w:bCs/>
          <w:lang w:val="sr-Cyrl-CS"/>
        </w:rPr>
        <w:t>-</w:t>
      </w:r>
      <w:r w:rsidRPr="00BE7FC8">
        <w:rPr>
          <w:rFonts w:ascii="Arial" w:hAnsi="Arial" w:cs="Arial"/>
          <w:b/>
          <w:bCs/>
          <w:lang w:val="en-US"/>
        </w:rPr>
        <w:t>mail</w:t>
      </w:r>
      <w:proofErr w:type="gramEnd"/>
      <w:r w:rsidRPr="00BE7FC8">
        <w:rPr>
          <w:rFonts w:ascii="Arial" w:hAnsi="Arial" w:cs="Arial"/>
          <w:b/>
          <w:bCs/>
          <w:lang w:val="sr-Cyrl-CS"/>
        </w:rPr>
        <w:t>:</w:t>
      </w:r>
      <w:r w:rsidRPr="00BE7FC8">
        <w:rPr>
          <w:rFonts w:ascii="Arial" w:hAnsi="Arial" w:cs="Arial"/>
          <w:b/>
          <w:bCs/>
          <w:lang w:val="en-US"/>
        </w:rPr>
        <w:t xml:space="preserve">    bibliotekavrsac@open.telekom.rs</w:t>
      </w:r>
    </w:p>
    <w:p w:rsidR="00BE7FC8" w:rsidRPr="00BE7FC8" w:rsidRDefault="00BE7FC8" w:rsidP="00BE7FC8">
      <w:pPr>
        <w:ind w:left="2880" w:firstLine="720"/>
        <w:rPr>
          <w:rFonts w:ascii="Arial" w:hAnsi="Arial" w:cs="Arial"/>
          <w:b/>
          <w:bCs/>
          <w:lang w:val="ru-RU"/>
        </w:rPr>
      </w:pPr>
      <w:r w:rsidRPr="00BE7FC8">
        <w:rPr>
          <w:rFonts w:ascii="Arial" w:hAnsi="Arial" w:cs="Arial"/>
          <w:b/>
          <w:bCs/>
          <w:lang w:val="ru-RU"/>
        </w:rPr>
        <w:t xml:space="preserve">       </w:t>
      </w:r>
      <w:r w:rsidRPr="00BE7FC8">
        <w:rPr>
          <w:rFonts w:ascii="Arial" w:hAnsi="Arial" w:cs="Arial"/>
          <w:b/>
          <w:bCs/>
          <w:lang w:val="en-US"/>
        </w:rPr>
        <w:t xml:space="preserve">       www</w:t>
      </w:r>
      <w:r w:rsidRPr="00BE7FC8">
        <w:rPr>
          <w:rFonts w:ascii="Arial" w:hAnsi="Arial" w:cs="Arial"/>
          <w:b/>
          <w:bCs/>
          <w:lang w:val="sr-Cyrl-CS"/>
        </w:rPr>
        <w:t>.</w:t>
      </w:r>
      <w:r w:rsidRPr="00BE7FC8">
        <w:rPr>
          <w:rFonts w:ascii="Arial" w:hAnsi="Arial" w:cs="Arial"/>
          <w:b/>
          <w:bCs/>
          <w:lang w:val="en-US"/>
        </w:rPr>
        <w:t>bibliotekavrsac</w:t>
      </w:r>
      <w:r w:rsidRPr="00BE7FC8">
        <w:rPr>
          <w:rFonts w:ascii="Arial" w:hAnsi="Arial" w:cs="Arial"/>
          <w:b/>
          <w:bCs/>
          <w:lang w:val="sr-Cyrl-CS"/>
        </w:rPr>
        <w:t>.</w:t>
      </w:r>
      <w:r w:rsidRPr="00BE7FC8">
        <w:rPr>
          <w:rFonts w:ascii="Arial" w:hAnsi="Arial" w:cs="Arial"/>
          <w:b/>
          <w:bCs/>
          <w:lang w:val="en-US"/>
        </w:rPr>
        <w:t>org</w:t>
      </w:r>
      <w:r w:rsidRPr="00BE7FC8">
        <w:rPr>
          <w:rFonts w:ascii="Arial" w:hAnsi="Arial" w:cs="Arial"/>
          <w:b/>
          <w:bCs/>
          <w:lang w:val="sr-Cyrl-CS"/>
        </w:rPr>
        <w:t>.</w:t>
      </w:r>
      <w:r w:rsidRPr="00BE7FC8">
        <w:rPr>
          <w:rFonts w:ascii="Arial" w:hAnsi="Arial" w:cs="Arial"/>
          <w:b/>
          <w:bCs/>
          <w:lang w:val="en-US"/>
        </w:rPr>
        <w:t>rs</w:t>
      </w:r>
    </w:p>
    <w:p w:rsidR="00BE7FC8" w:rsidRPr="00BE7FC8" w:rsidRDefault="00BE7FC8" w:rsidP="00BE7FC8">
      <w:pPr>
        <w:jc w:val="both"/>
        <w:rPr>
          <w:rFonts w:ascii="Arial" w:hAnsi="Arial" w:cs="Arial"/>
          <w:b/>
          <w:bCs/>
          <w:lang w:val="ru-RU"/>
        </w:rPr>
      </w:pPr>
    </w:p>
    <w:p w:rsidR="00BE7FC8" w:rsidRPr="00BE7FC8" w:rsidRDefault="00BE7FC8" w:rsidP="00BE7FC8">
      <w:pPr>
        <w:jc w:val="both"/>
        <w:rPr>
          <w:rFonts w:ascii="Arial" w:hAnsi="Arial" w:cs="Arial"/>
          <w:b/>
          <w:bCs/>
          <w:lang w:val="ru-RU"/>
        </w:rPr>
      </w:pPr>
    </w:p>
    <w:p w:rsidR="00BE7FC8" w:rsidRPr="00BE7FC8" w:rsidRDefault="00BE7FC8" w:rsidP="00BE7FC8">
      <w:pPr>
        <w:jc w:val="both"/>
        <w:rPr>
          <w:rFonts w:ascii="Arial" w:hAnsi="Arial" w:cs="Arial"/>
          <w:b/>
          <w:bCs/>
          <w:lang w:val="sr-Cyrl-RS"/>
        </w:rPr>
      </w:pPr>
      <w:r w:rsidRPr="00BE7FC8">
        <w:rPr>
          <w:rFonts w:ascii="Arial" w:hAnsi="Arial" w:cs="Arial"/>
          <w:b/>
          <w:bCs/>
          <w:lang w:val="sr-Cyrl-CS"/>
        </w:rPr>
        <w:t>Број</w:t>
      </w:r>
      <w:r w:rsidRPr="00BE7FC8">
        <w:rPr>
          <w:rFonts w:ascii="Arial" w:hAnsi="Arial" w:cs="Arial"/>
          <w:b/>
          <w:bCs/>
        </w:rPr>
        <w:t xml:space="preserve">: </w:t>
      </w:r>
      <w:r w:rsidRPr="00BE7FC8">
        <w:rPr>
          <w:rFonts w:ascii="Arial" w:hAnsi="Arial" w:cs="Arial"/>
          <w:b/>
          <w:bCs/>
          <w:lang w:val="sr-Cyrl-RS"/>
        </w:rPr>
        <w:t>4-</w:t>
      </w:r>
      <w:r w:rsidR="009B0FC8">
        <w:rPr>
          <w:rFonts w:ascii="Arial" w:hAnsi="Arial" w:cs="Arial"/>
          <w:b/>
          <w:bCs/>
          <w:lang w:val="sr-Cyrl-RS"/>
        </w:rPr>
        <w:t>ЈН01</w:t>
      </w:r>
      <w:r w:rsidRPr="00BE7FC8">
        <w:rPr>
          <w:rFonts w:ascii="Arial" w:hAnsi="Arial" w:cs="Arial"/>
          <w:b/>
          <w:bCs/>
          <w:lang w:val="sr-Cyrl-RS"/>
        </w:rPr>
        <w:t>/</w:t>
      </w:r>
      <w:r w:rsidR="00D973A1">
        <w:rPr>
          <w:rFonts w:ascii="Arial" w:hAnsi="Arial" w:cs="Arial"/>
          <w:b/>
          <w:bCs/>
          <w:lang w:val="en-US"/>
        </w:rPr>
        <w:t>2</w:t>
      </w:r>
      <w:r w:rsidRPr="00BE7FC8">
        <w:rPr>
          <w:rFonts w:ascii="Arial" w:hAnsi="Arial" w:cs="Arial"/>
          <w:b/>
          <w:bCs/>
          <w:lang w:val="sr-Cyrl-RS"/>
        </w:rPr>
        <w:t>014</w:t>
      </w:r>
    </w:p>
    <w:p w:rsidR="00BE7FC8" w:rsidRPr="00BE7FC8" w:rsidRDefault="00BE7FC8" w:rsidP="00BE7FC8">
      <w:pPr>
        <w:jc w:val="both"/>
        <w:rPr>
          <w:rFonts w:ascii="Arial" w:hAnsi="Arial" w:cs="Arial"/>
          <w:b/>
          <w:bCs/>
          <w:lang w:val="en-US"/>
        </w:rPr>
      </w:pPr>
      <w:r w:rsidRPr="00BE7FC8">
        <w:rPr>
          <w:rFonts w:ascii="Arial" w:hAnsi="Arial" w:cs="Arial"/>
          <w:b/>
          <w:bCs/>
          <w:lang w:val="sr-Cyrl-CS"/>
        </w:rPr>
        <w:t>Датум: 09.07.2014.</w:t>
      </w:r>
    </w:p>
    <w:p w:rsidR="00BE7FC8" w:rsidRPr="00BE7FC8" w:rsidRDefault="00BE7FC8" w:rsidP="00BE7FC8">
      <w:pPr>
        <w:jc w:val="center"/>
        <w:rPr>
          <w:rFonts w:ascii="Arial" w:hAnsi="Arial" w:cs="Arial"/>
          <w:b/>
          <w:sz w:val="28"/>
          <w:szCs w:val="28"/>
        </w:rPr>
      </w:pPr>
    </w:p>
    <w:p w:rsidR="00BE7FC8" w:rsidRPr="00BE7FC8" w:rsidRDefault="00BE7FC8" w:rsidP="00BE7FC8">
      <w:pPr>
        <w:jc w:val="center"/>
        <w:rPr>
          <w:rFonts w:ascii="Arial" w:hAnsi="Arial" w:cs="Arial"/>
          <w:b/>
          <w:sz w:val="28"/>
          <w:szCs w:val="28"/>
          <w:lang w:val="en-US"/>
        </w:rPr>
      </w:pPr>
    </w:p>
    <w:p w:rsidR="00BE7FC8" w:rsidRPr="00BE7FC8" w:rsidRDefault="00BE7FC8" w:rsidP="00BE7FC8">
      <w:pPr>
        <w:ind w:right="26"/>
        <w:jc w:val="center"/>
        <w:rPr>
          <w:rFonts w:ascii="Arial" w:hAnsi="Arial" w:cs="Arial"/>
          <w:b/>
          <w:bCs/>
          <w:iCs/>
          <w:sz w:val="28"/>
          <w:szCs w:val="28"/>
          <w:lang w:val="ru-RU"/>
        </w:rPr>
      </w:pPr>
      <w:r w:rsidRPr="00BE7FC8">
        <w:rPr>
          <w:rFonts w:ascii="Arial" w:hAnsi="Arial" w:cs="Arial"/>
          <w:b/>
          <w:bCs/>
          <w:iCs/>
          <w:sz w:val="28"/>
          <w:szCs w:val="28"/>
          <w:lang w:val="ru-RU"/>
        </w:rPr>
        <w:t>КОНКУРСНА ДОКУМЕНТАЦИЈА</w:t>
      </w:r>
    </w:p>
    <w:p w:rsidR="00BE7FC8" w:rsidRPr="00BE7FC8" w:rsidRDefault="00BE7FC8" w:rsidP="00BE7FC8">
      <w:pPr>
        <w:ind w:right="26"/>
        <w:jc w:val="center"/>
        <w:rPr>
          <w:rFonts w:ascii="Arial" w:hAnsi="Arial" w:cs="Arial"/>
          <w:b/>
          <w:bCs/>
          <w:iCs/>
          <w:sz w:val="28"/>
          <w:szCs w:val="28"/>
          <w:lang w:val="ru-RU"/>
        </w:rPr>
      </w:pPr>
    </w:p>
    <w:p w:rsidR="00BE7FC8" w:rsidRPr="00BE7FC8" w:rsidRDefault="00BE7FC8" w:rsidP="00BE7FC8">
      <w:pPr>
        <w:ind w:right="26"/>
        <w:jc w:val="center"/>
        <w:rPr>
          <w:rFonts w:ascii="Arial" w:hAnsi="Arial" w:cs="Arial"/>
          <w:bCs/>
          <w:iCs/>
          <w:sz w:val="28"/>
          <w:szCs w:val="28"/>
          <w:lang w:val="ru-RU"/>
        </w:rPr>
      </w:pPr>
    </w:p>
    <w:p w:rsidR="00BE7FC8" w:rsidRPr="00BE7FC8" w:rsidRDefault="00BE7FC8" w:rsidP="00BE7FC8">
      <w:pPr>
        <w:ind w:right="26"/>
        <w:jc w:val="center"/>
        <w:rPr>
          <w:rFonts w:ascii="Arial" w:hAnsi="Arial" w:cs="Arial"/>
          <w:bCs/>
          <w:sz w:val="32"/>
          <w:szCs w:val="32"/>
          <w:lang w:val="sr-Cyrl-RS"/>
        </w:rPr>
      </w:pPr>
      <w:r w:rsidRPr="00BE7FC8">
        <w:rPr>
          <w:rFonts w:ascii="Arial" w:hAnsi="Arial" w:cs="Arial"/>
          <w:bCs/>
          <w:sz w:val="32"/>
          <w:szCs w:val="32"/>
        </w:rPr>
        <w:t xml:space="preserve">Јавна набавка </w:t>
      </w:r>
      <w:r w:rsidRPr="00BE7FC8">
        <w:rPr>
          <w:rFonts w:ascii="Arial" w:hAnsi="Arial" w:cs="Arial"/>
          <w:bCs/>
          <w:sz w:val="32"/>
          <w:szCs w:val="32"/>
          <w:lang w:val="sr-Cyrl-RS"/>
        </w:rPr>
        <w:t>услуга</w:t>
      </w:r>
      <w:r w:rsidRPr="00BE7FC8">
        <w:rPr>
          <w:rFonts w:ascii="Arial" w:hAnsi="Arial" w:cs="Arial"/>
          <w:bCs/>
          <w:sz w:val="32"/>
          <w:szCs w:val="32"/>
        </w:rPr>
        <w:t xml:space="preserve"> – </w:t>
      </w:r>
    </w:p>
    <w:p w:rsidR="00BE7FC8" w:rsidRPr="00BE7FC8" w:rsidRDefault="00BE7FC8" w:rsidP="00BE7FC8">
      <w:pPr>
        <w:ind w:right="26"/>
        <w:jc w:val="center"/>
        <w:rPr>
          <w:rFonts w:ascii="Arial" w:hAnsi="Arial" w:cs="Arial"/>
          <w:bCs/>
          <w:sz w:val="32"/>
          <w:szCs w:val="32"/>
          <w:lang w:val="sr-Cyrl-RS"/>
        </w:rPr>
      </w:pPr>
      <w:r w:rsidRPr="00BE7FC8">
        <w:rPr>
          <w:rFonts w:ascii="Arial" w:hAnsi="Arial" w:cs="Arial"/>
          <w:bCs/>
          <w:sz w:val="32"/>
          <w:szCs w:val="32"/>
          <w:lang w:val="sr-Cyrl-RS"/>
        </w:rPr>
        <w:t>израда главних пројеката реконструкције, санације, адаптације објекта Градске библиотеке</w:t>
      </w:r>
      <w:r w:rsidR="00482AC7">
        <w:rPr>
          <w:rFonts w:ascii="Arial" w:hAnsi="Arial" w:cs="Arial"/>
          <w:bCs/>
          <w:sz w:val="32"/>
          <w:szCs w:val="32"/>
          <w:lang w:val="sr-Cyrl-RS"/>
        </w:rPr>
        <w:t xml:space="preserve"> Вршац</w:t>
      </w:r>
      <w:r w:rsidRPr="00BE7FC8">
        <w:rPr>
          <w:rFonts w:ascii="Arial" w:hAnsi="Arial" w:cs="Arial"/>
          <w:bCs/>
          <w:sz w:val="32"/>
          <w:szCs w:val="32"/>
          <w:lang w:val="sr-Cyrl-RS"/>
        </w:rPr>
        <w:t xml:space="preserve"> и изградње новог крила по дубини парцеле</w:t>
      </w:r>
      <w:r w:rsidR="00416682">
        <w:rPr>
          <w:rFonts w:ascii="Arial" w:hAnsi="Arial" w:cs="Arial"/>
          <w:bCs/>
          <w:sz w:val="32"/>
          <w:szCs w:val="32"/>
          <w:lang w:val="sr-Cyrl-RS"/>
        </w:rPr>
        <w:t xml:space="preserve"> и услуга техничке контроле </w:t>
      </w:r>
      <w:r w:rsidR="00416682">
        <w:rPr>
          <w:rFonts w:ascii="Arial" w:hAnsi="Arial" w:cs="Arial"/>
          <w:bCs/>
          <w:sz w:val="32"/>
          <w:szCs w:val="32"/>
          <w:lang w:val="sr-Cyrl-RS"/>
        </w:rPr>
        <w:tab/>
      </w:r>
      <w:r w:rsidR="00416682">
        <w:rPr>
          <w:rFonts w:ascii="Arial" w:hAnsi="Arial" w:cs="Arial"/>
          <w:bCs/>
          <w:sz w:val="32"/>
          <w:szCs w:val="32"/>
          <w:lang w:val="sr-Cyrl-RS"/>
        </w:rPr>
        <w:tab/>
      </w:r>
      <w:r w:rsidR="00416682">
        <w:rPr>
          <w:rFonts w:ascii="Arial" w:hAnsi="Arial" w:cs="Arial"/>
          <w:bCs/>
          <w:sz w:val="32"/>
          <w:szCs w:val="32"/>
          <w:lang w:val="sr-Cyrl-RS"/>
        </w:rPr>
        <w:tab/>
        <w:t>пројектно-техничке документације</w:t>
      </w:r>
      <w:r w:rsidR="00416682">
        <w:rPr>
          <w:rFonts w:ascii="Arial" w:hAnsi="Arial" w:cs="Arial"/>
          <w:bCs/>
          <w:sz w:val="32"/>
          <w:szCs w:val="32"/>
          <w:lang w:val="sr-Cyrl-RS"/>
        </w:rPr>
        <w:tab/>
        <w:t xml:space="preserve"> </w:t>
      </w:r>
      <w:r w:rsidR="00416682">
        <w:rPr>
          <w:rFonts w:ascii="Arial" w:hAnsi="Arial" w:cs="Arial"/>
          <w:bCs/>
          <w:sz w:val="32"/>
          <w:szCs w:val="32"/>
          <w:lang w:val="sr-Cyrl-RS"/>
        </w:rPr>
        <w:tab/>
      </w:r>
      <w:r w:rsidR="00416682">
        <w:rPr>
          <w:rFonts w:ascii="Arial" w:hAnsi="Arial" w:cs="Arial"/>
          <w:bCs/>
          <w:sz w:val="32"/>
          <w:szCs w:val="32"/>
          <w:lang w:val="sr-Cyrl-RS"/>
        </w:rPr>
        <w:tab/>
      </w:r>
    </w:p>
    <w:p w:rsidR="00BE7FC8" w:rsidRPr="00BE7FC8" w:rsidRDefault="00BE7FC8" w:rsidP="00BE7FC8">
      <w:pPr>
        <w:ind w:right="26"/>
        <w:jc w:val="center"/>
        <w:rPr>
          <w:rFonts w:ascii="Arial" w:hAnsi="Arial" w:cs="Arial"/>
          <w:bCs/>
          <w:iCs/>
          <w:sz w:val="28"/>
          <w:szCs w:val="28"/>
        </w:rPr>
      </w:pPr>
    </w:p>
    <w:p w:rsidR="00BE7FC8" w:rsidRPr="00BE7FC8" w:rsidRDefault="00BE7FC8" w:rsidP="00BE7FC8">
      <w:pPr>
        <w:ind w:right="26"/>
        <w:jc w:val="center"/>
        <w:rPr>
          <w:rFonts w:ascii="Arial" w:hAnsi="Arial" w:cs="Arial"/>
          <w:bCs/>
          <w:iCs/>
          <w:sz w:val="28"/>
          <w:szCs w:val="28"/>
        </w:rPr>
      </w:pPr>
    </w:p>
    <w:p w:rsidR="00BE7FC8" w:rsidRPr="00BE7FC8" w:rsidRDefault="00BE7FC8" w:rsidP="00BE7FC8">
      <w:pPr>
        <w:ind w:right="26"/>
        <w:jc w:val="center"/>
        <w:rPr>
          <w:rFonts w:ascii="Arial" w:hAnsi="Arial" w:cs="Arial"/>
          <w:b/>
          <w:bCs/>
          <w:sz w:val="28"/>
          <w:szCs w:val="28"/>
          <w:lang w:val="sr-Cyrl-CS"/>
        </w:rPr>
      </w:pPr>
      <w:r w:rsidRPr="00BE7FC8">
        <w:rPr>
          <w:rFonts w:ascii="Arial" w:hAnsi="Arial" w:cs="Arial"/>
          <w:b/>
          <w:bCs/>
          <w:sz w:val="28"/>
          <w:szCs w:val="28"/>
          <w:lang w:val="sr-Cyrl-CS"/>
        </w:rPr>
        <w:t>ЈАВНА НАБАВКА МАЛЕ ВРЕДНОСТИ</w:t>
      </w:r>
    </w:p>
    <w:p w:rsidR="00BE7FC8" w:rsidRPr="00BE7FC8" w:rsidRDefault="00BE7FC8" w:rsidP="00BE7FC8">
      <w:pPr>
        <w:ind w:right="26"/>
        <w:jc w:val="center"/>
        <w:rPr>
          <w:rFonts w:ascii="Arial" w:hAnsi="Arial" w:cs="Arial"/>
          <w:b/>
          <w:bCs/>
          <w:sz w:val="28"/>
          <w:szCs w:val="28"/>
          <w:lang w:val="sr-Cyrl-CS"/>
        </w:rPr>
      </w:pPr>
    </w:p>
    <w:p w:rsidR="00BE7FC8" w:rsidRPr="00BE7FC8" w:rsidRDefault="00BE7FC8" w:rsidP="00BE7FC8">
      <w:pPr>
        <w:ind w:right="26"/>
        <w:jc w:val="center"/>
        <w:rPr>
          <w:rFonts w:ascii="Arial" w:hAnsi="Arial" w:cs="Arial"/>
          <w:b/>
          <w:bCs/>
          <w:sz w:val="28"/>
          <w:szCs w:val="28"/>
          <w:lang w:val="sr-Cyrl-RS"/>
        </w:rPr>
      </w:pPr>
      <w:proofErr w:type="gramStart"/>
      <w:r w:rsidRPr="00BE7FC8">
        <w:rPr>
          <w:rFonts w:ascii="Arial" w:hAnsi="Arial" w:cs="Arial"/>
          <w:b/>
          <w:bCs/>
          <w:sz w:val="28"/>
          <w:szCs w:val="28"/>
        </w:rPr>
        <w:t>ЈАВНА НАБАВКА бр.</w:t>
      </w:r>
      <w:proofErr w:type="gramEnd"/>
      <w:r w:rsidRPr="00BE7FC8">
        <w:rPr>
          <w:rFonts w:ascii="Arial" w:hAnsi="Arial" w:cs="Arial"/>
          <w:b/>
          <w:bCs/>
          <w:sz w:val="28"/>
          <w:szCs w:val="28"/>
        </w:rPr>
        <w:t xml:space="preserve"> </w:t>
      </w:r>
      <w:r w:rsidR="009B0FC8">
        <w:rPr>
          <w:rFonts w:ascii="Arial" w:hAnsi="Arial" w:cs="Arial"/>
          <w:b/>
          <w:bCs/>
          <w:sz w:val="28"/>
          <w:szCs w:val="28"/>
        </w:rPr>
        <w:t>ЈН-01</w:t>
      </w:r>
      <w:r w:rsidRPr="00BE7FC8">
        <w:rPr>
          <w:rFonts w:ascii="Arial" w:hAnsi="Arial" w:cs="Arial"/>
          <w:b/>
          <w:bCs/>
          <w:sz w:val="28"/>
          <w:szCs w:val="28"/>
        </w:rPr>
        <w:t>/201</w:t>
      </w:r>
      <w:r w:rsidRPr="00BE7FC8">
        <w:rPr>
          <w:rFonts w:ascii="Arial" w:hAnsi="Arial" w:cs="Arial"/>
          <w:b/>
          <w:bCs/>
          <w:sz w:val="28"/>
          <w:szCs w:val="28"/>
          <w:lang w:val="sr-Cyrl-RS"/>
        </w:rPr>
        <w:t>4</w:t>
      </w: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Pr="00BE7FC8" w:rsidRDefault="00BE7FC8" w:rsidP="00BE7FC8">
      <w:pPr>
        <w:ind w:right="26"/>
        <w:jc w:val="center"/>
        <w:rPr>
          <w:rFonts w:ascii="Arial" w:hAnsi="Arial" w:cs="Arial"/>
          <w:b/>
          <w:bCs/>
          <w:sz w:val="28"/>
          <w:szCs w:val="28"/>
          <w:lang w:val="sr-Cyrl-RS"/>
        </w:rPr>
      </w:pPr>
    </w:p>
    <w:p w:rsidR="00BE7FC8" w:rsidRDefault="00BE7FC8" w:rsidP="00BE7FC8">
      <w:pPr>
        <w:ind w:right="26"/>
        <w:jc w:val="center"/>
        <w:rPr>
          <w:rFonts w:ascii="Arial" w:hAnsi="Arial" w:cs="Arial"/>
          <w:b/>
          <w:bCs/>
          <w:sz w:val="28"/>
          <w:szCs w:val="28"/>
          <w:lang w:val="sr-Cyrl-RS"/>
        </w:rPr>
      </w:pPr>
      <w:r w:rsidRPr="00BE7FC8">
        <w:rPr>
          <w:rFonts w:ascii="Arial" w:hAnsi="Arial" w:cs="Arial"/>
          <w:b/>
          <w:bCs/>
          <w:sz w:val="28"/>
          <w:szCs w:val="28"/>
          <w:lang w:val="sr-Cyrl-RS"/>
        </w:rPr>
        <w:t xml:space="preserve">Јул 2014. </w:t>
      </w:r>
      <w:r w:rsidR="00AE26D8">
        <w:rPr>
          <w:rFonts w:ascii="Arial" w:hAnsi="Arial" w:cs="Arial"/>
          <w:b/>
          <w:bCs/>
          <w:sz w:val="28"/>
          <w:szCs w:val="28"/>
          <w:lang w:val="sr-Cyrl-RS"/>
        </w:rPr>
        <w:t>г</w:t>
      </w:r>
      <w:r w:rsidRPr="00BE7FC8">
        <w:rPr>
          <w:rFonts w:ascii="Arial" w:hAnsi="Arial" w:cs="Arial"/>
          <w:b/>
          <w:bCs/>
          <w:sz w:val="28"/>
          <w:szCs w:val="28"/>
          <w:lang w:val="sr-Cyrl-RS"/>
        </w:rPr>
        <w:t>одине</w:t>
      </w:r>
    </w:p>
    <w:p w:rsidR="00AE26D8" w:rsidRPr="00BE7FC8" w:rsidRDefault="00AE26D8" w:rsidP="00BE7FC8">
      <w:pPr>
        <w:ind w:right="26"/>
        <w:jc w:val="center"/>
        <w:rPr>
          <w:rFonts w:ascii="Arial" w:hAnsi="Arial" w:cs="Arial"/>
          <w:b/>
          <w:iCs/>
          <w:sz w:val="28"/>
          <w:szCs w:val="28"/>
          <w:lang w:val="sr-Cyrl-RS"/>
        </w:rPr>
      </w:pPr>
    </w:p>
    <w:p w:rsidR="00BE7FC8" w:rsidRPr="00BE7FC8" w:rsidRDefault="00BE7FC8" w:rsidP="00BE7FC8">
      <w:pPr>
        <w:jc w:val="both"/>
        <w:rPr>
          <w:rFonts w:ascii="Arial" w:hAnsi="Arial" w:cs="Arial"/>
          <w:lang w:val="sr-Cyrl-RS"/>
        </w:rPr>
      </w:pPr>
      <w:proofErr w:type="gramStart"/>
      <w:r w:rsidRPr="00BE7FC8">
        <w:rPr>
          <w:rFonts w:ascii="Arial" w:eastAsia="TimesNewRomanPSMT" w:hAnsi="Arial" w:cs="Arial"/>
        </w:rPr>
        <w:lastRenderedPageBreak/>
        <w:t>На основу чл.</w:t>
      </w:r>
      <w:proofErr w:type="gramEnd"/>
      <w:r w:rsidRPr="00BE7FC8">
        <w:rPr>
          <w:rFonts w:ascii="Arial" w:eastAsia="TimesNewRomanPSMT" w:hAnsi="Arial" w:cs="Arial"/>
        </w:rPr>
        <w:t xml:space="preserve"> 39. </w:t>
      </w:r>
      <w:proofErr w:type="gramStart"/>
      <w:r w:rsidRPr="00BE7FC8">
        <w:rPr>
          <w:rFonts w:ascii="Arial" w:eastAsia="TimesNewRomanPSMT" w:hAnsi="Arial" w:cs="Arial"/>
        </w:rPr>
        <w:t>и</w:t>
      </w:r>
      <w:proofErr w:type="gramEnd"/>
      <w:r w:rsidRPr="00BE7FC8">
        <w:rPr>
          <w:rFonts w:ascii="Arial" w:eastAsia="TimesNewRomanPSMT" w:hAnsi="Arial" w:cs="Arial"/>
        </w:rPr>
        <w:t xml:space="preserve"> 61. </w:t>
      </w:r>
      <w:proofErr w:type="gramStart"/>
      <w:r w:rsidRPr="00BE7FC8">
        <w:rPr>
          <w:rFonts w:ascii="Arial" w:eastAsia="TimesNewRomanPSMT" w:hAnsi="Arial" w:cs="Arial"/>
        </w:rPr>
        <w:t>Закона о јавним набавкама („Сл. гласник РС” бр. 124/2012, у даљем тексту: Закон), чл.</w:t>
      </w:r>
      <w:proofErr w:type="gramEnd"/>
      <w:r w:rsidRPr="00BE7FC8">
        <w:rPr>
          <w:rFonts w:ascii="Arial" w:eastAsia="TimesNewRomanPSMT" w:hAnsi="Arial" w:cs="Arial"/>
        </w:rPr>
        <w:t xml:space="preserve"> 6. Правилника о обавезним елементима конкурсне документације у поступцима јавних набавки и начину доказивања испуњености услова („Сл. гласник РС” бр. 29/2013), </w:t>
      </w:r>
      <w:r w:rsidRPr="00BE7FC8">
        <w:rPr>
          <w:rFonts w:ascii="Arial" w:hAnsi="Arial" w:cs="Arial"/>
        </w:rPr>
        <w:t>Одлуке о покретању поступка јавне набавке број</w:t>
      </w:r>
      <w:r w:rsidRPr="00BE7FC8">
        <w:rPr>
          <w:rFonts w:ascii="Arial" w:hAnsi="Arial" w:cs="Arial"/>
          <w:lang w:val="sr-Cyrl-RS"/>
        </w:rPr>
        <w:t xml:space="preserve"> </w:t>
      </w:r>
      <w:r w:rsidR="009B0FC8">
        <w:rPr>
          <w:rFonts w:ascii="Arial" w:hAnsi="Arial" w:cs="Arial"/>
          <w:lang w:val="sr-Cyrl-RS"/>
        </w:rPr>
        <w:t>ЈН-01</w:t>
      </w:r>
      <w:r w:rsidRPr="00BE7FC8">
        <w:rPr>
          <w:rFonts w:ascii="Arial" w:hAnsi="Arial" w:cs="Arial"/>
          <w:lang w:val="sr-Cyrl-RS"/>
        </w:rPr>
        <w:t>/2014 заведене под деловодним бројем 1-</w:t>
      </w:r>
      <w:r w:rsidR="009B0FC8">
        <w:rPr>
          <w:rFonts w:ascii="Arial" w:hAnsi="Arial" w:cs="Arial"/>
          <w:lang w:val="sr-Cyrl-RS"/>
        </w:rPr>
        <w:t>ЈН01</w:t>
      </w:r>
      <w:r w:rsidRPr="00BE7FC8">
        <w:rPr>
          <w:rFonts w:ascii="Arial" w:hAnsi="Arial" w:cs="Arial"/>
          <w:lang w:val="sr-Cyrl-RS"/>
        </w:rPr>
        <w:t>/2014</w:t>
      </w:r>
      <w:r w:rsidRPr="00BE7FC8">
        <w:rPr>
          <w:rFonts w:ascii="Arial" w:hAnsi="Arial" w:cs="Arial"/>
        </w:rPr>
        <w:t xml:space="preserve"> и Решења о </w:t>
      </w:r>
      <w:r w:rsidRPr="00BE7FC8">
        <w:rPr>
          <w:rFonts w:ascii="Arial" w:hAnsi="Arial" w:cs="Arial"/>
          <w:lang w:val="sr-Cyrl-RS"/>
        </w:rPr>
        <w:t>образовању комисије за јавну наба</w:t>
      </w:r>
      <w:r w:rsidRPr="00BE7FC8">
        <w:rPr>
          <w:rFonts w:ascii="Arial" w:hAnsi="Arial" w:cs="Arial"/>
          <w:lang w:val="sr-Cyrl-CS"/>
        </w:rPr>
        <w:t>в</w:t>
      </w:r>
      <w:r w:rsidRPr="00BE7FC8">
        <w:rPr>
          <w:rFonts w:ascii="Arial" w:hAnsi="Arial" w:cs="Arial"/>
          <w:lang w:val="sr-Cyrl-RS"/>
        </w:rPr>
        <w:t>ку број 2-</w:t>
      </w:r>
      <w:r w:rsidR="009B0FC8">
        <w:rPr>
          <w:rFonts w:ascii="Arial" w:hAnsi="Arial" w:cs="Arial"/>
          <w:lang w:val="sr-Cyrl-RS"/>
        </w:rPr>
        <w:t>ЈН01</w:t>
      </w:r>
      <w:r w:rsidRPr="00BE7FC8">
        <w:rPr>
          <w:rFonts w:ascii="Arial" w:hAnsi="Arial" w:cs="Arial"/>
          <w:lang w:val="sr-Cyrl-RS"/>
        </w:rPr>
        <w:t>/2014</w:t>
      </w:r>
      <w:r w:rsidRPr="00BE7FC8">
        <w:rPr>
          <w:rFonts w:ascii="Arial" w:hAnsi="Arial" w:cs="Arial"/>
        </w:rPr>
        <w:t>, припремљена је:</w:t>
      </w:r>
    </w:p>
    <w:p w:rsidR="00BE7FC8" w:rsidRPr="00BE7FC8" w:rsidRDefault="00BE7FC8" w:rsidP="00BE7FC8">
      <w:pPr>
        <w:jc w:val="both"/>
        <w:rPr>
          <w:rFonts w:ascii="Arial" w:hAnsi="Arial" w:cs="Arial"/>
          <w:lang w:val="sr-Cyrl-RS"/>
        </w:rPr>
      </w:pPr>
    </w:p>
    <w:p w:rsidR="00BE7FC8" w:rsidRPr="00BE7FC8" w:rsidRDefault="00BE7FC8" w:rsidP="00BE7FC8">
      <w:pPr>
        <w:ind w:firstLine="720"/>
        <w:jc w:val="both"/>
        <w:rPr>
          <w:rFonts w:ascii="Arial" w:eastAsia="TimesNewRomanPSMT" w:hAnsi="Arial" w:cs="Arial"/>
        </w:rPr>
      </w:pPr>
    </w:p>
    <w:p w:rsidR="00BE7FC8" w:rsidRPr="00BE7FC8" w:rsidRDefault="00BE7FC8" w:rsidP="00BE7FC8">
      <w:pPr>
        <w:shd w:val="clear" w:color="auto" w:fill="C6D9F1"/>
        <w:jc w:val="center"/>
        <w:rPr>
          <w:rFonts w:ascii="Arial" w:eastAsia="TimesNewRomanPS-BoldMT" w:hAnsi="Arial" w:cs="Arial"/>
          <w:b/>
          <w:bCs/>
          <w:lang w:val="ru-RU"/>
        </w:rPr>
      </w:pPr>
      <w:r w:rsidRPr="00BE7FC8">
        <w:rPr>
          <w:rFonts w:ascii="Arial" w:eastAsia="TimesNewRomanPS-BoldMT" w:hAnsi="Arial" w:cs="Arial"/>
          <w:b/>
          <w:bCs/>
        </w:rPr>
        <w:t>КОНКУРСНА ДОКУМЕНТАЦИЈА</w:t>
      </w:r>
    </w:p>
    <w:p w:rsidR="00BE7FC8" w:rsidRPr="00BE7FC8" w:rsidRDefault="00BE7FC8" w:rsidP="00BE7FC8">
      <w:pPr>
        <w:shd w:val="clear" w:color="auto" w:fill="C6D9F1"/>
        <w:jc w:val="center"/>
        <w:rPr>
          <w:rFonts w:ascii="Arial" w:eastAsia="TimesNewRomanPS-BoldMT" w:hAnsi="Arial" w:cs="Arial"/>
          <w:b/>
          <w:bCs/>
          <w:lang w:val="ru-RU"/>
        </w:rPr>
      </w:pPr>
    </w:p>
    <w:p w:rsidR="00BE7FC8" w:rsidRPr="00BE7FC8" w:rsidRDefault="00BE7FC8" w:rsidP="00BE7FC8">
      <w:pPr>
        <w:shd w:val="clear" w:color="auto" w:fill="C6D9F1"/>
        <w:jc w:val="center"/>
        <w:rPr>
          <w:rFonts w:ascii="Arial" w:eastAsia="TimesNewRomanPS-BoldMT" w:hAnsi="Arial" w:cs="Arial"/>
          <w:b/>
          <w:bCs/>
        </w:rPr>
      </w:pPr>
      <w:proofErr w:type="gramStart"/>
      <w:r w:rsidRPr="00BE7FC8">
        <w:rPr>
          <w:rFonts w:ascii="Arial" w:eastAsia="TimesNewRomanPS-BoldMT" w:hAnsi="Arial" w:cs="Arial"/>
          <w:b/>
          <w:bCs/>
        </w:rPr>
        <w:t>за</w:t>
      </w:r>
      <w:proofErr w:type="gramEnd"/>
      <w:r w:rsidRPr="00BE7FC8">
        <w:rPr>
          <w:rFonts w:ascii="Arial" w:eastAsia="TimesNewRomanPS-BoldMT" w:hAnsi="Arial" w:cs="Arial"/>
          <w:b/>
          <w:bCs/>
        </w:rPr>
        <w:t xml:space="preserve"> јавну набавку мале вредности – </w:t>
      </w:r>
      <w:r w:rsidRPr="00BE7FC8">
        <w:rPr>
          <w:rFonts w:ascii="Arial" w:eastAsia="TimesNewRomanPS-BoldMT" w:hAnsi="Arial" w:cs="Arial"/>
          <w:b/>
          <w:bCs/>
          <w:lang w:val="sr-Cyrl-RS"/>
        </w:rPr>
        <w:t xml:space="preserve">услуге – израде главних пројеката реконструкције, санације, адаптације објекта Градске библиотеке Вршац и изградњу новог крила по дубини </w:t>
      </w:r>
      <w:r w:rsidRPr="00416682">
        <w:rPr>
          <w:rFonts w:ascii="Arial" w:eastAsia="TimesNewRomanPS-BoldMT" w:hAnsi="Arial" w:cs="Arial"/>
          <w:b/>
          <w:bCs/>
          <w:lang w:val="sr-Cyrl-RS"/>
        </w:rPr>
        <w:t>парцеле</w:t>
      </w:r>
      <w:r w:rsidR="003174A8">
        <w:rPr>
          <w:rFonts w:ascii="Arial" w:eastAsia="TimesNewRomanPS-BoldMT" w:hAnsi="Arial" w:cs="Arial"/>
          <w:b/>
          <w:bCs/>
          <w:lang w:val="en-US"/>
        </w:rPr>
        <w:t xml:space="preserve"> </w:t>
      </w:r>
      <w:r w:rsidR="003174A8">
        <w:rPr>
          <w:rFonts w:ascii="Arial" w:eastAsia="TimesNewRomanPS-BoldMT" w:hAnsi="Arial" w:cs="Arial"/>
          <w:b/>
          <w:bCs/>
          <w:lang w:val="sr-Cyrl-RS"/>
        </w:rPr>
        <w:t>и</w:t>
      </w:r>
      <w:r w:rsidR="00416682" w:rsidRPr="00416682">
        <w:rPr>
          <w:rFonts w:ascii="Arial" w:eastAsia="TimesNewRomanPS-BoldMT" w:hAnsi="Arial" w:cs="Arial"/>
          <w:b/>
          <w:bCs/>
          <w:lang w:val="sr-Cyrl-RS"/>
        </w:rPr>
        <w:t xml:space="preserve"> </w:t>
      </w:r>
      <w:r w:rsidR="00416682" w:rsidRPr="00416682">
        <w:rPr>
          <w:rFonts w:ascii="Arial" w:hAnsi="Arial" w:cs="Arial"/>
          <w:b/>
          <w:bCs/>
          <w:lang w:val="sr-Cyrl-RS"/>
        </w:rPr>
        <w:t xml:space="preserve">услуга техничке контроле </w:t>
      </w:r>
      <w:r w:rsidR="00416682" w:rsidRPr="00416682">
        <w:rPr>
          <w:rFonts w:ascii="Arial" w:hAnsi="Arial" w:cs="Arial"/>
          <w:b/>
          <w:bCs/>
          <w:lang w:val="sr-Cyrl-RS"/>
        </w:rPr>
        <w:tab/>
      </w:r>
      <w:r w:rsidR="00416682" w:rsidRPr="00416682">
        <w:rPr>
          <w:rFonts w:ascii="Arial" w:hAnsi="Arial" w:cs="Arial"/>
          <w:b/>
          <w:bCs/>
          <w:lang w:val="sr-Cyrl-RS"/>
        </w:rPr>
        <w:tab/>
      </w:r>
      <w:r w:rsidR="00416682" w:rsidRPr="00416682">
        <w:rPr>
          <w:rFonts w:ascii="Arial" w:hAnsi="Arial" w:cs="Arial"/>
          <w:b/>
          <w:bCs/>
          <w:lang w:val="sr-Cyrl-RS"/>
        </w:rPr>
        <w:tab/>
        <w:t>пројектно-техничке документације</w:t>
      </w:r>
      <w:r w:rsidRPr="00416682">
        <w:rPr>
          <w:rFonts w:ascii="Arial" w:eastAsia="TimesNewRomanPS-BoldMT" w:hAnsi="Arial" w:cs="Arial"/>
          <w:b/>
          <w:bCs/>
          <w:lang w:val="sr-Cyrl-RS"/>
        </w:rPr>
        <w:t>,</w:t>
      </w:r>
      <w:r w:rsidRPr="00BE7FC8">
        <w:rPr>
          <w:rFonts w:ascii="Arial" w:eastAsia="TimesNewRomanPS-BoldMT" w:hAnsi="Arial" w:cs="Arial"/>
          <w:b/>
          <w:bCs/>
          <w:lang w:val="sr-Cyrl-RS"/>
        </w:rPr>
        <w:t xml:space="preserve"> за </w:t>
      </w:r>
      <w:r w:rsidRPr="00BE7FC8">
        <w:rPr>
          <w:rFonts w:ascii="Arial" w:eastAsia="TimesNewRomanPS-BoldMT" w:hAnsi="Arial" w:cs="Arial"/>
          <w:b/>
          <w:bCs/>
        </w:rPr>
        <w:t xml:space="preserve"> </w:t>
      </w:r>
    </w:p>
    <w:p w:rsidR="00BE7FC8" w:rsidRPr="00BE7FC8" w:rsidRDefault="00BE7FC8" w:rsidP="00BE7FC8">
      <w:pPr>
        <w:shd w:val="clear" w:color="auto" w:fill="C6D9F1"/>
        <w:jc w:val="center"/>
        <w:rPr>
          <w:rFonts w:ascii="Arial" w:eastAsia="TimesNewRomanPS-BoldMT" w:hAnsi="Arial" w:cs="Arial"/>
          <w:b/>
          <w:bCs/>
          <w:lang w:val="sr-Cyrl-RS"/>
        </w:rPr>
      </w:pPr>
      <w:proofErr w:type="gramStart"/>
      <w:r w:rsidRPr="00BE7FC8">
        <w:rPr>
          <w:rFonts w:ascii="Arial" w:eastAsia="TimesNewRomanPS-BoldMT" w:hAnsi="Arial" w:cs="Arial"/>
          <w:b/>
          <w:bCs/>
        </w:rPr>
        <w:t>ЈН бр.</w:t>
      </w:r>
      <w:proofErr w:type="gramEnd"/>
      <w:r w:rsidRPr="00BE7FC8">
        <w:rPr>
          <w:rFonts w:ascii="Arial" w:eastAsia="TimesNewRomanPS-BoldMT" w:hAnsi="Arial" w:cs="Arial"/>
          <w:b/>
          <w:bCs/>
        </w:rPr>
        <w:t xml:space="preserve"> </w:t>
      </w:r>
      <w:r w:rsidR="009B0FC8">
        <w:rPr>
          <w:rFonts w:ascii="Arial" w:eastAsia="TimesNewRomanPS-BoldMT" w:hAnsi="Arial" w:cs="Arial"/>
          <w:b/>
          <w:bCs/>
          <w:lang w:val="sr-Cyrl-RS"/>
        </w:rPr>
        <w:t>ЈН-01</w:t>
      </w:r>
      <w:r w:rsidRPr="00BE7FC8">
        <w:rPr>
          <w:rFonts w:ascii="Arial" w:eastAsia="TimesNewRomanPS-BoldMT" w:hAnsi="Arial" w:cs="Arial"/>
          <w:b/>
          <w:bCs/>
          <w:lang w:val="sr-Cyrl-RS"/>
        </w:rPr>
        <w:t>/2014</w:t>
      </w:r>
    </w:p>
    <w:p w:rsidR="00BE7FC8" w:rsidRPr="00BE7FC8" w:rsidRDefault="00BE7FC8" w:rsidP="00BE7FC8">
      <w:pPr>
        <w:shd w:val="clear" w:color="auto" w:fill="C6D9F1"/>
        <w:jc w:val="center"/>
        <w:rPr>
          <w:rFonts w:ascii="Arial" w:eastAsia="TimesNewRomanPS-BoldMT" w:hAnsi="Arial" w:cs="Arial"/>
          <w:b/>
          <w:bCs/>
        </w:rPr>
      </w:pPr>
    </w:p>
    <w:p w:rsidR="00BE7FC8" w:rsidRPr="00BE7FC8" w:rsidRDefault="00BE7FC8" w:rsidP="00BE7FC8">
      <w:pPr>
        <w:jc w:val="both"/>
        <w:rPr>
          <w:rFonts w:ascii="Arial" w:eastAsia="TimesNewRomanPS-BoldMT" w:hAnsi="Arial" w:cs="Arial"/>
          <w:b/>
          <w:bCs/>
          <w:color w:val="FF0000"/>
        </w:rPr>
      </w:pPr>
    </w:p>
    <w:p w:rsidR="00BE7FC8" w:rsidRPr="00BE7FC8" w:rsidRDefault="00BE7FC8" w:rsidP="00BE7FC8">
      <w:pPr>
        <w:jc w:val="both"/>
        <w:rPr>
          <w:rFonts w:ascii="Arial" w:eastAsia="TimesNewRomanPSMT" w:hAnsi="Arial" w:cs="Arial"/>
        </w:rPr>
      </w:pPr>
      <w:r w:rsidRPr="00BE7FC8">
        <w:rPr>
          <w:rFonts w:ascii="Arial" w:eastAsia="TimesNewRomanPSMT" w:hAnsi="Arial" w:cs="Arial"/>
        </w:rPr>
        <w:t>Конкурсна документација садржи:</w:t>
      </w:r>
    </w:p>
    <w:p w:rsidR="00BE7FC8" w:rsidRPr="00BE7FC8" w:rsidRDefault="00BE7FC8" w:rsidP="00BE7FC8">
      <w:pPr>
        <w:jc w:val="both"/>
        <w:rPr>
          <w:rFonts w:ascii="Arial" w:eastAsia="TimesNewRomanPSMT" w:hAnsi="Arial" w:cs="Arial"/>
        </w:rPr>
      </w:pPr>
    </w:p>
    <w:p w:rsidR="00BE7FC8" w:rsidRPr="00BE7FC8" w:rsidRDefault="00BE7FC8" w:rsidP="00BE7FC8">
      <w:pPr>
        <w:jc w:val="both"/>
        <w:rPr>
          <w:rFonts w:ascii="Arial" w:eastAsia="TimesNewRomanPSMT" w:hAnsi="Arial" w:cs="Arial"/>
        </w:rPr>
      </w:pPr>
    </w:p>
    <w:tbl>
      <w:tblPr>
        <w:tblW w:w="9272" w:type="dxa"/>
        <w:tblInd w:w="-15" w:type="dxa"/>
        <w:tblLayout w:type="fixed"/>
        <w:tblLook w:val="0000" w:firstRow="0" w:lastRow="0" w:firstColumn="0" w:lastColumn="0" w:noHBand="0" w:noVBand="0"/>
      </w:tblPr>
      <w:tblGrid>
        <w:gridCol w:w="1553"/>
        <w:gridCol w:w="6129"/>
        <w:gridCol w:w="1590"/>
      </w:tblGrid>
      <w:tr w:rsidR="00BE7FC8" w:rsidRPr="00BE7FC8" w:rsidTr="002224DE">
        <w:tc>
          <w:tcPr>
            <w:tcW w:w="1553"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jc w:val="both"/>
              <w:rPr>
                <w:rFonts w:ascii="Arial" w:eastAsia="TimesNewRomanPSMT" w:hAnsi="Arial" w:cs="Arial"/>
                <w:b/>
                <w:i/>
                <w:lang w:val="en-US"/>
              </w:rPr>
            </w:pPr>
            <w:r w:rsidRPr="00BE7FC8">
              <w:rPr>
                <w:rFonts w:ascii="Arial" w:eastAsia="TimesNewRomanPSMT" w:hAnsi="Arial" w:cs="Arial"/>
                <w:b/>
                <w:i/>
                <w:lang w:val="sr-Cyrl-CS"/>
              </w:rPr>
              <w:t>Поглавље</w:t>
            </w:r>
          </w:p>
        </w:tc>
        <w:tc>
          <w:tcPr>
            <w:tcW w:w="6129"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jc w:val="center"/>
              <w:rPr>
                <w:rFonts w:ascii="Arial" w:eastAsia="TimesNewRomanPSMT" w:hAnsi="Arial" w:cs="Arial"/>
                <w:b/>
                <w:i/>
                <w:lang w:val="en-US"/>
              </w:rPr>
            </w:pPr>
            <w:r w:rsidRPr="00BE7FC8">
              <w:rPr>
                <w:rFonts w:ascii="Arial" w:eastAsia="TimesNewRomanPSMT" w:hAnsi="Arial" w:cs="Arial"/>
                <w:b/>
                <w:i/>
                <w:lang w:val="en-US"/>
              </w:rPr>
              <w:t>Назив</w:t>
            </w:r>
            <w:r w:rsidRPr="00BE7FC8">
              <w:rPr>
                <w:rFonts w:ascii="Arial" w:eastAsia="TimesNewRomanPSMT" w:hAnsi="Arial" w:cs="Arial"/>
                <w:b/>
                <w:i/>
                <w:lang w:val="sr-Cyrl-CS"/>
              </w:rPr>
              <w:t xml:space="preserve"> поглавља</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E7FC8" w:rsidRPr="003915FD" w:rsidRDefault="00BE7FC8" w:rsidP="002224DE">
            <w:pPr>
              <w:jc w:val="center"/>
              <w:rPr>
                <w:rFonts w:ascii="Arial" w:hAnsi="Arial" w:cs="Arial"/>
                <w:bCs/>
                <w:iCs/>
                <w:sz w:val="28"/>
                <w:szCs w:val="28"/>
              </w:rPr>
            </w:pPr>
            <w:r w:rsidRPr="003915FD">
              <w:rPr>
                <w:rFonts w:ascii="Arial" w:eastAsia="TimesNewRomanPSMT" w:hAnsi="Arial" w:cs="Arial"/>
                <w:b/>
                <w:i/>
                <w:lang w:val="en-US"/>
              </w:rPr>
              <w:t>Страна</w:t>
            </w:r>
          </w:p>
        </w:tc>
      </w:tr>
      <w:tr w:rsidR="00BE7FC8" w:rsidRPr="00BE7FC8" w:rsidTr="002224DE">
        <w:tc>
          <w:tcPr>
            <w:tcW w:w="1553"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center"/>
              <w:rPr>
                <w:rFonts w:ascii="Arial" w:eastAsia="TimesNewRomanPSMT" w:hAnsi="Arial" w:cs="Arial"/>
                <w:lang w:val="sr-Cyrl-RS"/>
              </w:rPr>
            </w:pPr>
            <w:r w:rsidRPr="00BE7FC8">
              <w:rPr>
                <w:rFonts w:ascii="Arial" w:hAnsi="Arial" w:cs="Arial"/>
                <w:bCs/>
                <w:iCs/>
              </w:rPr>
              <w:t>I</w:t>
            </w:r>
          </w:p>
        </w:tc>
        <w:tc>
          <w:tcPr>
            <w:tcW w:w="6129"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both"/>
              <w:rPr>
                <w:rFonts w:ascii="Arial" w:eastAsia="TimesNewRomanPSMT" w:hAnsi="Arial" w:cs="Arial"/>
                <w:lang w:val="sr-Cyrl-RS"/>
              </w:rPr>
            </w:pPr>
            <w:r w:rsidRPr="00BE7FC8">
              <w:rPr>
                <w:rFonts w:ascii="Arial" w:eastAsia="TimesNewRomanPSMT" w:hAnsi="Arial" w:cs="Arial"/>
                <w:lang w:val="sr-Cyrl-RS"/>
              </w:rPr>
              <w:t>Општи подаци о јавној набавци</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E7FC8" w:rsidRPr="003174A8" w:rsidRDefault="00BE7FC8" w:rsidP="002224DE">
            <w:pPr>
              <w:snapToGrid w:val="0"/>
              <w:jc w:val="center"/>
              <w:rPr>
                <w:rFonts w:ascii="Arial" w:hAnsi="Arial" w:cs="Arial"/>
                <w:bCs/>
                <w:iCs/>
                <w:sz w:val="28"/>
                <w:szCs w:val="28"/>
              </w:rPr>
            </w:pPr>
            <w:r w:rsidRPr="003174A8">
              <w:rPr>
                <w:rFonts w:ascii="Arial" w:eastAsia="TimesNewRomanPSMT" w:hAnsi="Arial" w:cs="Arial"/>
                <w:lang w:val="sr-Cyrl-RS"/>
              </w:rPr>
              <w:t>3</w:t>
            </w:r>
          </w:p>
        </w:tc>
      </w:tr>
      <w:tr w:rsidR="00BE7FC8" w:rsidRPr="00BE7FC8" w:rsidTr="002224DE">
        <w:tc>
          <w:tcPr>
            <w:tcW w:w="1553"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center"/>
              <w:rPr>
                <w:rFonts w:ascii="Arial" w:eastAsia="TimesNewRomanPSMT" w:hAnsi="Arial" w:cs="Arial"/>
                <w:lang w:val="sr-Cyrl-RS"/>
              </w:rPr>
            </w:pPr>
            <w:r w:rsidRPr="00BE7FC8">
              <w:rPr>
                <w:rFonts w:ascii="Arial" w:hAnsi="Arial" w:cs="Arial"/>
                <w:bCs/>
                <w:iCs/>
              </w:rPr>
              <w:t>II</w:t>
            </w:r>
          </w:p>
        </w:tc>
        <w:tc>
          <w:tcPr>
            <w:tcW w:w="6129"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both"/>
              <w:rPr>
                <w:rFonts w:ascii="Arial" w:eastAsia="TimesNewRomanPSMT" w:hAnsi="Arial" w:cs="Arial"/>
                <w:lang w:val="sr-Cyrl-RS"/>
              </w:rPr>
            </w:pPr>
            <w:r w:rsidRPr="00BE7FC8">
              <w:rPr>
                <w:rFonts w:ascii="Arial" w:eastAsia="TimesNewRomanPSMT" w:hAnsi="Arial" w:cs="Arial"/>
                <w:lang w:val="sr-Cyrl-RS"/>
              </w:rPr>
              <w:t>Подаци о предмету јавне набавке</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E7FC8" w:rsidRPr="003174A8" w:rsidRDefault="003915FD" w:rsidP="002224DE">
            <w:pPr>
              <w:snapToGrid w:val="0"/>
              <w:jc w:val="center"/>
              <w:rPr>
                <w:rFonts w:ascii="Arial" w:eastAsia="TimesNewRomanPSMT" w:hAnsi="Arial" w:cs="Arial"/>
                <w:lang w:val="sr-Cyrl-RS"/>
              </w:rPr>
            </w:pPr>
            <w:r w:rsidRPr="003174A8">
              <w:rPr>
                <w:rFonts w:ascii="Arial" w:eastAsia="TimesNewRomanPSMT" w:hAnsi="Arial" w:cs="Arial"/>
                <w:lang w:val="sr-Cyrl-RS"/>
              </w:rPr>
              <w:t>3</w:t>
            </w:r>
          </w:p>
        </w:tc>
      </w:tr>
      <w:tr w:rsidR="00BE7FC8" w:rsidRPr="00BE7FC8" w:rsidTr="002224DE">
        <w:tc>
          <w:tcPr>
            <w:tcW w:w="1553"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center"/>
              <w:rPr>
                <w:rFonts w:ascii="Arial" w:eastAsia="TimesNewRomanPSMT" w:hAnsi="Arial" w:cs="Arial"/>
                <w:lang w:val="sr-Cyrl-RS"/>
              </w:rPr>
            </w:pPr>
          </w:p>
          <w:p w:rsidR="00BE7FC8" w:rsidRPr="00BE7FC8" w:rsidRDefault="00BE7FC8" w:rsidP="002224DE">
            <w:pPr>
              <w:snapToGrid w:val="0"/>
              <w:jc w:val="center"/>
              <w:rPr>
                <w:rFonts w:ascii="Arial" w:eastAsia="TimesNewRomanPSMT" w:hAnsi="Arial" w:cs="Arial"/>
                <w:lang w:val="sr-Cyrl-RS"/>
              </w:rPr>
            </w:pPr>
          </w:p>
          <w:p w:rsidR="00BE7FC8" w:rsidRPr="00BE7FC8" w:rsidRDefault="00BE7FC8" w:rsidP="002224DE">
            <w:pPr>
              <w:snapToGrid w:val="0"/>
              <w:jc w:val="center"/>
              <w:rPr>
                <w:rFonts w:ascii="Arial" w:eastAsia="TimesNewRomanPSMT" w:hAnsi="Arial" w:cs="Arial"/>
                <w:lang w:val="sr-Cyrl-RS"/>
              </w:rPr>
            </w:pPr>
          </w:p>
          <w:p w:rsidR="00BE7FC8" w:rsidRPr="00BE7FC8" w:rsidRDefault="00BE7FC8" w:rsidP="002224DE">
            <w:pPr>
              <w:snapToGrid w:val="0"/>
              <w:jc w:val="center"/>
              <w:rPr>
                <w:rFonts w:ascii="Arial" w:eastAsia="TimesNewRomanPSMT" w:hAnsi="Arial" w:cs="Arial"/>
                <w:lang w:val="sr-Cyrl-RS"/>
              </w:rPr>
            </w:pPr>
          </w:p>
          <w:p w:rsidR="00BE7FC8" w:rsidRPr="00BE7FC8" w:rsidRDefault="00BE7FC8" w:rsidP="002224DE">
            <w:pPr>
              <w:snapToGrid w:val="0"/>
              <w:jc w:val="center"/>
              <w:rPr>
                <w:rFonts w:ascii="Arial" w:eastAsia="TimesNewRomanPSMT" w:hAnsi="Arial" w:cs="Arial"/>
                <w:lang w:val="sr-Cyrl-RS"/>
              </w:rPr>
            </w:pPr>
            <w:r w:rsidRPr="00BE7FC8">
              <w:rPr>
                <w:rFonts w:ascii="Arial" w:eastAsia="TimesNewRomanPSMT" w:hAnsi="Arial" w:cs="Arial"/>
                <w:lang w:val="en-US"/>
              </w:rPr>
              <w:t>III</w:t>
            </w:r>
          </w:p>
        </w:tc>
        <w:tc>
          <w:tcPr>
            <w:tcW w:w="6129"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both"/>
              <w:rPr>
                <w:rFonts w:ascii="Arial" w:eastAsia="TimesNewRomanPSMT" w:hAnsi="Arial" w:cs="Arial"/>
                <w:lang w:val="sr-Cyrl-RS"/>
              </w:rPr>
            </w:pPr>
            <w:r w:rsidRPr="00BE7FC8">
              <w:rPr>
                <w:rFonts w:ascii="Arial" w:eastAsia="TimesNewRomanPSMT" w:hAnsi="Arial" w:cs="Arial"/>
                <w:lang w:val="sr-Cyrl-RS"/>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w:t>
            </w:r>
            <w:r w:rsidRPr="00BE7FC8">
              <w:rPr>
                <w:rFonts w:ascii="Arial" w:eastAsia="TimesNewRomanPSMT" w:hAnsi="Arial" w:cs="Arial"/>
                <w:lang w:val="sr-Cyrl-CS"/>
              </w:rPr>
              <w:t>о</w:t>
            </w:r>
            <w:r w:rsidRPr="00BE7FC8">
              <w:rPr>
                <w:rFonts w:ascii="Arial" w:eastAsia="TimesNewRomanPSMT" w:hAnsi="Arial" w:cs="Arial"/>
                <w:lang w:val="sr-Cyrl-RS"/>
              </w:rPr>
              <w:t>руке добара, евентуалне додатне услуге и сл.</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E7FC8" w:rsidRPr="003174A8" w:rsidRDefault="00BE7FC8" w:rsidP="002224DE">
            <w:pPr>
              <w:snapToGrid w:val="0"/>
              <w:jc w:val="center"/>
              <w:rPr>
                <w:rFonts w:ascii="Arial" w:eastAsia="TimesNewRomanPSMT" w:hAnsi="Arial" w:cs="Arial"/>
                <w:lang w:val="sr-Cyrl-RS"/>
              </w:rPr>
            </w:pPr>
          </w:p>
          <w:p w:rsidR="00BE7FC8" w:rsidRPr="003174A8" w:rsidRDefault="00BE7FC8" w:rsidP="002224DE">
            <w:pPr>
              <w:snapToGrid w:val="0"/>
              <w:jc w:val="center"/>
              <w:rPr>
                <w:rFonts w:ascii="Arial" w:eastAsia="TimesNewRomanPSMT" w:hAnsi="Arial" w:cs="Arial"/>
                <w:lang w:val="sr-Cyrl-RS"/>
              </w:rPr>
            </w:pPr>
          </w:p>
          <w:p w:rsidR="00BE7FC8" w:rsidRPr="003174A8" w:rsidRDefault="00BE7FC8" w:rsidP="002224DE">
            <w:pPr>
              <w:snapToGrid w:val="0"/>
              <w:jc w:val="center"/>
              <w:rPr>
                <w:rFonts w:ascii="Arial" w:eastAsia="TimesNewRomanPSMT" w:hAnsi="Arial" w:cs="Arial"/>
                <w:lang w:val="sr-Cyrl-RS"/>
              </w:rPr>
            </w:pPr>
          </w:p>
          <w:p w:rsidR="00BE7FC8" w:rsidRPr="003174A8" w:rsidRDefault="00BE7FC8" w:rsidP="002224DE">
            <w:pPr>
              <w:snapToGrid w:val="0"/>
              <w:jc w:val="center"/>
              <w:rPr>
                <w:rFonts w:ascii="Arial" w:eastAsia="TimesNewRomanPSMT" w:hAnsi="Arial" w:cs="Arial"/>
                <w:lang w:val="sr-Cyrl-RS"/>
              </w:rPr>
            </w:pPr>
          </w:p>
          <w:p w:rsidR="00BE7FC8" w:rsidRPr="003174A8" w:rsidRDefault="003915FD" w:rsidP="002224DE">
            <w:pPr>
              <w:snapToGrid w:val="0"/>
              <w:jc w:val="center"/>
              <w:rPr>
                <w:rFonts w:ascii="Arial" w:eastAsia="TimesNewRomanPSMT" w:hAnsi="Arial" w:cs="Arial"/>
                <w:lang w:val="sr-Cyrl-RS"/>
              </w:rPr>
            </w:pPr>
            <w:r w:rsidRPr="003174A8">
              <w:rPr>
                <w:rFonts w:ascii="Arial" w:eastAsia="TimesNewRomanPSMT" w:hAnsi="Arial" w:cs="Arial"/>
                <w:lang w:val="sr-Cyrl-RS"/>
              </w:rPr>
              <w:t>4</w:t>
            </w:r>
          </w:p>
        </w:tc>
      </w:tr>
      <w:tr w:rsidR="00BE7FC8" w:rsidRPr="00BE7FC8" w:rsidTr="002224DE">
        <w:tc>
          <w:tcPr>
            <w:tcW w:w="1553"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center"/>
              <w:rPr>
                <w:rFonts w:ascii="Arial" w:eastAsia="TimesNewRomanPSMT" w:hAnsi="Arial" w:cs="Arial"/>
                <w:lang w:val="sr-Cyrl-RS"/>
              </w:rPr>
            </w:pPr>
          </w:p>
          <w:p w:rsidR="00BE7FC8" w:rsidRPr="00BE7FC8" w:rsidRDefault="00BE7FC8" w:rsidP="002224DE">
            <w:pPr>
              <w:snapToGrid w:val="0"/>
              <w:jc w:val="center"/>
              <w:rPr>
                <w:rFonts w:ascii="Arial" w:eastAsia="TimesNewRomanPSMT" w:hAnsi="Arial" w:cs="Arial"/>
                <w:lang w:val="sr-Cyrl-RS"/>
              </w:rPr>
            </w:pPr>
          </w:p>
          <w:p w:rsidR="00BE7FC8" w:rsidRPr="00BE7FC8" w:rsidRDefault="00BE7FC8" w:rsidP="002224DE">
            <w:pPr>
              <w:snapToGrid w:val="0"/>
              <w:jc w:val="center"/>
              <w:rPr>
                <w:rFonts w:ascii="Arial" w:eastAsia="TimesNewRomanPSMT" w:hAnsi="Arial" w:cs="Arial"/>
                <w:lang w:val="sr-Cyrl-RS"/>
              </w:rPr>
            </w:pPr>
            <w:r w:rsidRPr="00BE7FC8">
              <w:rPr>
                <w:rFonts w:ascii="Arial" w:eastAsia="TimesNewRomanPSMT" w:hAnsi="Arial" w:cs="Arial"/>
                <w:lang w:val="sr-Latn-CS"/>
              </w:rPr>
              <w:t>I</w:t>
            </w:r>
            <w:r w:rsidRPr="00BE7FC8">
              <w:rPr>
                <w:rFonts w:ascii="Arial" w:eastAsia="TimesNewRomanPSMT" w:hAnsi="Arial" w:cs="Arial"/>
                <w:lang w:val="en-US"/>
              </w:rPr>
              <w:t>V</w:t>
            </w:r>
          </w:p>
        </w:tc>
        <w:tc>
          <w:tcPr>
            <w:tcW w:w="6129"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both"/>
              <w:rPr>
                <w:rFonts w:ascii="Arial" w:eastAsia="TimesNewRomanPSMT" w:hAnsi="Arial" w:cs="Arial"/>
                <w:lang w:val="sr-Cyrl-RS"/>
              </w:rPr>
            </w:pPr>
            <w:r w:rsidRPr="00BE7FC8">
              <w:rPr>
                <w:rFonts w:ascii="Arial" w:eastAsia="TimesNewRomanPSMT" w:hAnsi="Arial" w:cs="Arial"/>
                <w:lang w:val="sr-Cyrl-RS"/>
              </w:rPr>
              <w:t>Услови за учешће у поступку јавне набавке из чл. 75. и 76. Закона и упутство како се доказује испуњеност тих услова</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E7FC8" w:rsidRPr="003174A8" w:rsidRDefault="00BE7FC8" w:rsidP="002224DE">
            <w:pPr>
              <w:snapToGrid w:val="0"/>
              <w:jc w:val="center"/>
              <w:rPr>
                <w:rFonts w:ascii="Arial" w:eastAsia="TimesNewRomanPSMT" w:hAnsi="Arial" w:cs="Arial"/>
                <w:lang w:val="sr-Cyrl-RS"/>
              </w:rPr>
            </w:pPr>
          </w:p>
          <w:p w:rsidR="00BE7FC8" w:rsidRPr="003174A8" w:rsidRDefault="00BE7FC8" w:rsidP="002224DE">
            <w:pPr>
              <w:snapToGrid w:val="0"/>
              <w:jc w:val="center"/>
              <w:rPr>
                <w:rFonts w:ascii="Arial" w:eastAsia="TimesNewRomanPSMT" w:hAnsi="Arial" w:cs="Arial"/>
                <w:lang w:val="sr-Cyrl-RS"/>
              </w:rPr>
            </w:pPr>
          </w:p>
          <w:p w:rsidR="00BE7FC8" w:rsidRPr="003174A8" w:rsidRDefault="003915FD" w:rsidP="002224DE">
            <w:pPr>
              <w:snapToGrid w:val="0"/>
              <w:jc w:val="center"/>
              <w:rPr>
                <w:rFonts w:ascii="Arial" w:eastAsia="TimesNewRomanPSMT" w:hAnsi="Arial" w:cs="Arial"/>
                <w:lang w:val="sr-Cyrl-RS"/>
              </w:rPr>
            </w:pPr>
            <w:r w:rsidRPr="003174A8">
              <w:rPr>
                <w:rFonts w:ascii="Arial" w:eastAsia="TimesNewRomanPSMT" w:hAnsi="Arial" w:cs="Arial"/>
                <w:lang w:val="sr-Cyrl-RS"/>
              </w:rPr>
              <w:t>12</w:t>
            </w:r>
          </w:p>
        </w:tc>
      </w:tr>
      <w:tr w:rsidR="00BE7FC8" w:rsidRPr="00BE7FC8" w:rsidTr="00BE7FC8">
        <w:trPr>
          <w:trHeight w:val="521"/>
        </w:trPr>
        <w:tc>
          <w:tcPr>
            <w:tcW w:w="1553"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center"/>
              <w:rPr>
                <w:rFonts w:ascii="Arial" w:eastAsia="TimesNewRomanPSMT" w:hAnsi="Arial" w:cs="Arial"/>
                <w:lang w:val="sr-Cyrl-RS"/>
              </w:rPr>
            </w:pPr>
          </w:p>
          <w:p w:rsidR="00BE7FC8" w:rsidRPr="00BE7FC8" w:rsidRDefault="00BE7FC8" w:rsidP="002224DE">
            <w:pPr>
              <w:snapToGrid w:val="0"/>
              <w:jc w:val="center"/>
              <w:rPr>
                <w:rFonts w:ascii="Arial" w:eastAsia="TimesNewRomanPSMT" w:hAnsi="Arial" w:cs="Arial"/>
                <w:lang w:val="sr-Cyrl-RS"/>
              </w:rPr>
            </w:pPr>
          </w:p>
          <w:p w:rsidR="00BE7FC8" w:rsidRPr="00BE7FC8" w:rsidRDefault="00BE7FC8" w:rsidP="002224DE">
            <w:pPr>
              <w:snapToGrid w:val="0"/>
              <w:jc w:val="center"/>
              <w:rPr>
                <w:rFonts w:ascii="Arial" w:eastAsia="TimesNewRomanPSMT" w:hAnsi="Arial" w:cs="Arial"/>
                <w:lang w:val="sr-Cyrl-RS"/>
              </w:rPr>
            </w:pPr>
            <w:r w:rsidRPr="00BE7FC8">
              <w:rPr>
                <w:rFonts w:ascii="Arial" w:eastAsia="TimesNewRomanPSMT" w:hAnsi="Arial" w:cs="Arial"/>
                <w:lang w:val="en-US"/>
              </w:rPr>
              <w:t>V</w:t>
            </w:r>
          </w:p>
        </w:tc>
        <w:tc>
          <w:tcPr>
            <w:tcW w:w="6129"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both"/>
              <w:rPr>
                <w:rFonts w:ascii="Arial" w:eastAsia="TimesNewRomanPSMT" w:hAnsi="Arial" w:cs="Arial"/>
                <w:lang w:val="ru-RU"/>
              </w:rPr>
            </w:pPr>
            <w:r w:rsidRPr="00BE7FC8">
              <w:rPr>
                <w:rFonts w:ascii="Arial" w:eastAsia="TimesNewRomanPSMT" w:hAnsi="Arial" w:cs="Arial"/>
                <w:lang w:val="sr-Cyrl-RS"/>
              </w:rPr>
              <w:t>Упутство понуђачима како да сачине понуду</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E7FC8" w:rsidRPr="003174A8" w:rsidRDefault="00BE7FC8" w:rsidP="002224DE">
            <w:pPr>
              <w:snapToGrid w:val="0"/>
              <w:jc w:val="center"/>
              <w:rPr>
                <w:rFonts w:ascii="Arial" w:eastAsia="TimesNewRomanPSMT" w:hAnsi="Arial" w:cs="Arial"/>
                <w:lang w:val="sr-Cyrl-RS"/>
              </w:rPr>
            </w:pPr>
          </w:p>
          <w:p w:rsidR="00BE7FC8" w:rsidRPr="003174A8" w:rsidRDefault="00BE7FC8" w:rsidP="002224DE">
            <w:pPr>
              <w:snapToGrid w:val="0"/>
              <w:jc w:val="center"/>
              <w:rPr>
                <w:rFonts w:ascii="Arial" w:eastAsia="TimesNewRomanPSMT" w:hAnsi="Arial" w:cs="Arial"/>
                <w:lang w:val="sr-Cyrl-RS"/>
              </w:rPr>
            </w:pPr>
          </w:p>
          <w:p w:rsidR="00BE7FC8" w:rsidRPr="003174A8" w:rsidRDefault="003915FD" w:rsidP="002224DE">
            <w:pPr>
              <w:snapToGrid w:val="0"/>
              <w:jc w:val="center"/>
              <w:rPr>
                <w:rFonts w:ascii="Arial" w:eastAsia="TimesNewRomanPSMT" w:hAnsi="Arial" w:cs="Arial"/>
                <w:lang w:val="en-US"/>
              </w:rPr>
            </w:pPr>
            <w:r w:rsidRPr="003174A8">
              <w:rPr>
                <w:rFonts w:ascii="Arial" w:eastAsia="TimesNewRomanPSMT" w:hAnsi="Arial" w:cs="Arial"/>
                <w:lang w:val="sr-Cyrl-RS"/>
              </w:rPr>
              <w:t>18</w:t>
            </w:r>
          </w:p>
        </w:tc>
      </w:tr>
      <w:tr w:rsidR="00BE7FC8" w:rsidRPr="00BE7FC8" w:rsidTr="002224DE">
        <w:tc>
          <w:tcPr>
            <w:tcW w:w="1553"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center"/>
              <w:rPr>
                <w:rFonts w:ascii="Arial" w:eastAsia="TimesNewRomanPSMT" w:hAnsi="Arial" w:cs="Arial"/>
                <w:lang w:val="sr-Cyrl-RS"/>
              </w:rPr>
            </w:pPr>
            <w:r w:rsidRPr="00BE7FC8">
              <w:rPr>
                <w:rFonts w:ascii="Arial" w:eastAsia="TimesNewRomanPSMT" w:hAnsi="Arial" w:cs="Arial"/>
                <w:lang w:val="en-US"/>
              </w:rPr>
              <w:t>VI</w:t>
            </w:r>
          </w:p>
        </w:tc>
        <w:tc>
          <w:tcPr>
            <w:tcW w:w="6129" w:type="dxa"/>
            <w:tcBorders>
              <w:top w:val="single" w:sz="4" w:space="0" w:color="000000"/>
              <w:left w:val="single" w:sz="4" w:space="0" w:color="000000"/>
              <w:bottom w:val="single" w:sz="4" w:space="0" w:color="000000"/>
            </w:tcBorders>
            <w:shd w:val="clear" w:color="auto" w:fill="auto"/>
          </w:tcPr>
          <w:p w:rsidR="00BE7FC8" w:rsidRPr="00BE7FC8" w:rsidRDefault="00BE7FC8" w:rsidP="002224DE">
            <w:pPr>
              <w:snapToGrid w:val="0"/>
              <w:jc w:val="both"/>
              <w:rPr>
                <w:rFonts w:ascii="Arial" w:eastAsia="TimesNewRomanPSMT" w:hAnsi="Arial" w:cs="Arial"/>
                <w:lang w:val="sr-Cyrl-RS"/>
              </w:rPr>
            </w:pPr>
            <w:r w:rsidRPr="00BE7FC8">
              <w:rPr>
                <w:rFonts w:ascii="Arial" w:eastAsia="TimesNewRomanPSMT" w:hAnsi="Arial" w:cs="Arial"/>
                <w:lang w:val="sr-Cyrl-RS"/>
              </w:rPr>
              <w:t>Образац понуде</w:t>
            </w:r>
            <w:r w:rsidR="003174A8">
              <w:rPr>
                <w:rFonts w:ascii="Arial" w:eastAsia="TimesNewRomanPSMT" w:hAnsi="Arial" w:cs="Arial"/>
                <w:lang w:val="sr-Cyrl-RS"/>
              </w:rPr>
              <w:t xml:space="preserve"> – за партију 1</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BE7FC8" w:rsidRPr="003174A8" w:rsidRDefault="003915FD" w:rsidP="003174A8">
            <w:pPr>
              <w:snapToGrid w:val="0"/>
              <w:jc w:val="center"/>
              <w:rPr>
                <w:rFonts w:ascii="Arial" w:eastAsia="TimesNewRomanPSMT" w:hAnsi="Arial" w:cs="Arial"/>
                <w:lang w:val="sr-Cyrl-RS"/>
              </w:rPr>
            </w:pPr>
            <w:r w:rsidRPr="003174A8">
              <w:rPr>
                <w:rFonts w:ascii="Arial" w:eastAsia="TimesNewRomanPSMT" w:hAnsi="Arial" w:cs="Arial"/>
                <w:lang w:val="sr-Cyrl-RS"/>
              </w:rPr>
              <w:t>2</w:t>
            </w:r>
            <w:r w:rsidR="003174A8" w:rsidRPr="003174A8">
              <w:rPr>
                <w:rFonts w:ascii="Arial" w:eastAsia="TimesNewRomanPSMT" w:hAnsi="Arial" w:cs="Arial"/>
                <w:lang w:val="sr-Cyrl-RS"/>
              </w:rPr>
              <w:t>6</w:t>
            </w:r>
          </w:p>
        </w:tc>
      </w:tr>
      <w:tr w:rsidR="003174A8" w:rsidRPr="00BE7FC8" w:rsidTr="002224DE">
        <w:tc>
          <w:tcPr>
            <w:tcW w:w="1553" w:type="dxa"/>
            <w:tcBorders>
              <w:top w:val="single" w:sz="4" w:space="0" w:color="000000"/>
              <w:left w:val="single" w:sz="4" w:space="0" w:color="000000"/>
              <w:bottom w:val="single" w:sz="4" w:space="0" w:color="000000"/>
            </w:tcBorders>
            <w:shd w:val="clear" w:color="auto" w:fill="auto"/>
          </w:tcPr>
          <w:p w:rsidR="003174A8" w:rsidRPr="00BE7FC8" w:rsidRDefault="003174A8" w:rsidP="002224DE">
            <w:pPr>
              <w:snapToGrid w:val="0"/>
              <w:jc w:val="center"/>
              <w:rPr>
                <w:rFonts w:ascii="Arial" w:eastAsia="TimesNewRomanPSMT" w:hAnsi="Arial" w:cs="Arial"/>
                <w:lang w:val="en-US"/>
              </w:rPr>
            </w:pPr>
          </w:p>
        </w:tc>
        <w:tc>
          <w:tcPr>
            <w:tcW w:w="6129" w:type="dxa"/>
            <w:tcBorders>
              <w:top w:val="single" w:sz="4" w:space="0" w:color="000000"/>
              <w:left w:val="single" w:sz="4" w:space="0" w:color="000000"/>
              <w:bottom w:val="single" w:sz="4" w:space="0" w:color="000000"/>
            </w:tcBorders>
            <w:shd w:val="clear" w:color="auto" w:fill="auto"/>
          </w:tcPr>
          <w:p w:rsidR="003174A8" w:rsidRPr="00BE7FC8" w:rsidRDefault="003174A8" w:rsidP="009840A5">
            <w:pPr>
              <w:snapToGrid w:val="0"/>
              <w:jc w:val="both"/>
              <w:rPr>
                <w:rFonts w:ascii="Arial" w:eastAsia="TimesNewRomanPSMT" w:hAnsi="Arial" w:cs="Arial"/>
                <w:lang w:val="sr-Cyrl-RS"/>
              </w:rPr>
            </w:pPr>
            <w:r w:rsidRPr="00BE7FC8">
              <w:rPr>
                <w:rFonts w:ascii="Arial" w:eastAsia="TimesNewRomanPSMT" w:hAnsi="Arial" w:cs="Arial"/>
                <w:lang w:val="sr-Cyrl-RS"/>
              </w:rPr>
              <w:t>Образац понуде</w:t>
            </w:r>
            <w:r>
              <w:rPr>
                <w:rFonts w:ascii="Arial" w:eastAsia="TimesNewRomanPSMT" w:hAnsi="Arial" w:cs="Arial"/>
                <w:lang w:val="sr-Cyrl-RS"/>
              </w:rPr>
              <w:t xml:space="preserve"> – за партију 2</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3174A8" w:rsidRPr="003174A8" w:rsidRDefault="003174A8" w:rsidP="009840A5">
            <w:pPr>
              <w:snapToGrid w:val="0"/>
              <w:jc w:val="center"/>
              <w:rPr>
                <w:rFonts w:ascii="Arial" w:eastAsia="TimesNewRomanPSMT" w:hAnsi="Arial" w:cs="Arial"/>
                <w:lang w:val="sr-Cyrl-RS"/>
              </w:rPr>
            </w:pPr>
            <w:r w:rsidRPr="003174A8">
              <w:rPr>
                <w:rFonts w:ascii="Arial" w:eastAsia="TimesNewRomanPSMT" w:hAnsi="Arial" w:cs="Arial"/>
                <w:lang w:val="sr-Cyrl-RS"/>
              </w:rPr>
              <w:t>29</w:t>
            </w:r>
          </w:p>
        </w:tc>
      </w:tr>
      <w:tr w:rsidR="003174A8" w:rsidRPr="00BE7FC8" w:rsidTr="002224DE">
        <w:tc>
          <w:tcPr>
            <w:tcW w:w="1553" w:type="dxa"/>
            <w:tcBorders>
              <w:top w:val="single" w:sz="4" w:space="0" w:color="000000"/>
              <w:left w:val="single" w:sz="4" w:space="0" w:color="000000"/>
              <w:bottom w:val="single" w:sz="4" w:space="0" w:color="000000"/>
            </w:tcBorders>
            <w:shd w:val="clear" w:color="auto" w:fill="auto"/>
          </w:tcPr>
          <w:p w:rsidR="003174A8" w:rsidRPr="00BE7FC8" w:rsidRDefault="003174A8" w:rsidP="002224DE">
            <w:pPr>
              <w:snapToGrid w:val="0"/>
              <w:jc w:val="center"/>
              <w:rPr>
                <w:rFonts w:ascii="Arial" w:eastAsia="TimesNewRomanPSMT" w:hAnsi="Arial" w:cs="Arial"/>
                <w:lang w:val="sr-Cyrl-RS"/>
              </w:rPr>
            </w:pPr>
            <w:r w:rsidRPr="00BE7FC8">
              <w:rPr>
                <w:rFonts w:ascii="Arial" w:eastAsia="TimesNewRomanPSMT" w:hAnsi="Arial" w:cs="Arial"/>
                <w:lang w:val="en-US"/>
              </w:rPr>
              <w:t>VII</w:t>
            </w:r>
          </w:p>
        </w:tc>
        <w:tc>
          <w:tcPr>
            <w:tcW w:w="6129" w:type="dxa"/>
            <w:tcBorders>
              <w:top w:val="single" w:sz="4" w:space="0" w:color="000000"/>
              <w:left w:val="single" w:sz="4" w:space="0" w:color="000000"/>
              <w:bottom w:val="single" w:sz="4" w:space="0" w:color="000000"/>
            </w:tcBorders>
            <w:shd w:val="clear" w:color="auto" w:fill="auto"/>
          </w:tcPr>
          <w:p w:rsidR="003174A8" w:rsidRPr="00BE7FC8" w:rsidRDefault="003174A8" w:rsidP="009840A5">
            <w:pPr>
              <w:snapToGrid w:val="0"/>
              <w:jc w:val="both"/>
              <w:rPr>
                <w:rFonts w:ascii="Arial" w:eastAsia="TimesNewRomanPSMT" w:hAnsi="Arial" w:cs="Arial"/>
                <w:lang w:val="sr-Cyrl-RS"/>
              </w:rPr>
            </w:pPr>
            <w:r>
              <w:rPr>
                <w:rFonts w:ascii="Arial" w:eastAsia="TimesNewRomanPSMT" w:hAnsi="Arial" w:cs="Arial"/>
                <w:lang w:val="sr-Cyrl-RS"/>
              </w:rPr>
              <w:t>Модел уговора – за партију 1</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3174A8" w:rsidRPr="003174A8" w:rsidRDefault="003174A8" w:rsidP="009840A5">
            <w:pPr>
              <w:snapToGrid w:val="0"/>
              <w:jc w:val="center"/>
              <w:rPr>
                <w:rFonts w:ascii="Arial" w:eastAsia="TimesNewRomanPSMT" w:hAnsi="Arial" w:cs="Arial"/>
                <w:lang w:val="sr-Cyrl-RS"/>
              </w:rPr>
            </w:pPr>
            <w:r w:rsidRPr="003174A8">
              <w:rPr>
                <w:rFonts w:ascii="Arial" w:eastAsia="TimesNewRomanPSMT" w:hAnsi="Arial" w:cs="Arial"/>
                <w:lang w:val="sr-Cyrl-RS"/>
              </w:rPr>
              <w:t>32</w:t>
            </w:r>
          </w:p>
        </w:tc>
      </w:tr>
      <w:tr w:rsidR="003174A8" w:rsidRPr="00BE7FC8" w:rsidTr="002224DE">
        <w:tc>
          <w:tcPr>
            <w:tcW w:w="1553" w:type="dxa"/>
            <w:tcBorders>
              <w:top w:val="single" w:sz="4" w:space="0" w:color="000000"/>
              <w:left w:val="single" w:sz="4" w:space="0" w:color="000000"/>
              <w:bottom w:val="single" w:sz="4" w:space="0" w:color="000000"/>
            </w:tcBorders>
            <w:shd w:val="clear" w:color="auto" w:fill="auto"/>
          </w:tcPr>
          <w:p w:rsidR="003174A8" w:rsidRPr="00BE7FC8" w:rsidRDefault="003174A8" w:rsidP="002224DE">
            <w:pPr>
              <w:snapToGrid w:val="0"/>
              <w:jc w:val="center"/>
              <w:rPr>
                <w:rFonts w:ascii="Arial" w:eastAsia="TimesNewRomanPSMT" w:hAnsi="Arial" w:cs="Arial"/>
                <w:lang w:val="en-US"/>
              </w:rPr>
            </w:pPr>
          </w:p>
        </w:tc>
        <w:tc>
          <w:tcPr>
            <w:tcW w:w="6129" w:type="dxa"/>
            <w:tcBorders>
              <w:top w:val="single" w:sz="4" w:space="0" w:color="000000"/>
              <w:left w:val="single" w:sz="4" w:space="0" w:color="000000"/>
              <w:bottom w:val="single" w:sz="4" w:space="0" w:color="000000"/>
            </w:tcBorders>
            <w:shd w:val="clear" w:color="auto" w:fill="auto"/>
          </w:tcPr>
          <w:p w:rsidR="003174A8" w:rsidRPr="00BE7FC8" w:rsidRDefault="003174A8" w:rsidP="009840A5">
            <w:pPr>
              <w:snapToGrid w:val="0"/>
              <w:jc w:val="both"/>
              <w:rPr>
                <w:rFonts w:ascii="Arial" w:eastAsia="TimesNewRomanPSMT" w:hAnsi="Arial" w:cs="Arial"/>
                <w:lang w:val="sr-Cyrl-RS"/>
              </w:rPr>
            </w:pPr>
            <w:r>
              <w:rPr>
                <w:rFonts w:ascii="Arial" w:eastAsia="TimesNewRomanPSMT" w:hAnsi="Arial" w:cs="Arial"/>
                <w:lang w:val="sr-Cyrl-RS"/>
              </w:rPr>
              <w:t>Модел уговора – за партију 2</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3174A8" w:rsidRPr="003174A8" w:rsidRDefault="003174A8" w:rsidP="003174A8">
            <w:pPr>
              <w:snapToGrid w:val="0"/>
              <w:jc w:val="center"/>
              <w:rPr>
                <w:rFonts w:ascii="Arial" w:eastAsia="TimesNewRomanPSMT" w:hAnsi="Arial" w:cs="Arial"/>
                <w:lang w:val="sr-Cyrl-RS"/>
              </w:rPr>
            </w:pPr>
            <w:r w:rsidRPr="003174A8">
              <w:rPr>
                <w:rFonts w:ascii="Arial" w:eastAsia="TimesNewRomanPSMT" w:hAnsi="Arial" w:cs="Arial"/>
                <w:lang w:val="sr-Cyrl-RS"/>
              </w:rPr>
              <w:t>36</w:t>
            </w:r>
          </w:p>
        </w:tc>
      </w:tr>
      <w:tr w:rsidR="003174A8" w:rsidRPr="00BE7FC8" w:rsidTr="002224DE">
        <w:tc>
          <w:tcPr>
            <w:tcW w:w="1553" w:type="dxa"/>
            <w:tcBorders>
              <w:top w:val="single" w:sz="4" w:space="0" w:color="000000"/>
              <w:left w:val="single" w:sz="4" w:space="0" w:color="000000"/>
              <w:bottom w:val="single" w:sz="4" w:space="0" w:color="000000"/>
            </w:tcBorders>
            <w:shd w:val="clear" w:color="auto" w:fill="auto"/>
          </w:tcPr>
          <w:p w:rsidR="003174A8" w:rsidRPr="00BE7FC8" w:rsidRDefault="003174A8" w:rsidP="002224DE">
            <w:pPr>
              <w:snapToGrid w:val="0"/>
              <w:jc w:val="center"/>
              <w:rPr>
                <w:rFonts w:ascii="Arial" w:eastAsia="TimesNewRomanPSMT" w:hAnsi="Arial" w:cs="Arial"/>
                <w:lang w:val="sr-Cyrl-RS"/>
              </w:rPr>
            </w:pPr>
            <w:r w:rsidRPr="00BE7FC8">
              <w:rPr>
                <w:rFonts w:ascii="Arial" w:eastAsia="TimesNewRomanPSMT" w:hAnsi="Arial" w:cs="Arial"/>
                <w:lang w:val="en-US"/>
              </w:rPr>
              <w:t>VIII</w:t>
            </w:r>
          </w:p>
        </w:tc>
        <w:tc>
          <w:tcPr>
            <w:tcW w:w="6129" w:type="dxa"/>
            <w:tcBorders>
              <w:top w:val="single" w:sz="4" w:space="0" w:color="000000"/>
              <w:left w:val="single" w:sz="4" w:space="0" w:color="000000"/>
              <w:bottom w:val="single" w:sz="4" w:space="0" w:color="000000"/>
            </w:tcBorders>
            <w:shd w:val="clear" w:color="auto" w:fill="auto"/>
          </w:tcPr>
          <w:p w:rsidR="003174A8" w:rsidRPr="00BE7FC8" w:rsidRDefault="003174A8" w:rsidP="002224DE">
            <w:pPr>
              <w:snapToGrid w:val="0"/>
              <w:jc w:val="both"/>
              <w:rPr>
                <w:rFonts w:ascii="Arial" w:eastAsia="TimesNewRomanPSMT" w:hAnsi="Arial" w:cs="Arial"/>
                <w:lang w:val="sr-Cyrl-RS"/>
              </w:rPr>
            </w:pPr>
            <w:r w:rsidRPr="00BE7FC8">
              <w:rPr>
                <w:rFonts w:ascii="Arial" w:eastAsia="TimesNewRomanPSMT" w:hAnsi="Arial" w:cs="Arial"/>
                <w:lang w:val="sr-Cyrl-RS"/>
              </w:rPr>
              <w:t>Образац трошкова припреме понуде</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3174A8" w:rsidRPr="003174A8" w:rsidRDefault="003174A8" w:rsidP="003174A8">
            <w:pPr>
              <w:snapToGrid w:val="0"/>
              <w:jc w:val="center"/>
              <w:rPr>
                <w:rFonts w:ascii="Arial" w:eastAsia="TimesNewRomanPSMT" w:hAnsi="Arial" w:cs="Arial"/>
                <w:lang w:val="sr-Cyrl-RS"/>
              </w:rPr>
            </w:pPr>
            <w:r w:rsidRPr="003174A8">
              <w:rPr>
                <w:rFonts w:ascii="Arial" w:eastAsia="TimesNewRomanPSMT" w:hAnsi="Arial" w:cs="Arial"/>
                <w:lang w:val="sr-Cyrl-RS"/>
              </w:rPr>
              <w:t>40</w:t>
            </w:r>
          </w:p>
        </w:tc>
      </w:tr>
      <w:tr w:rsidR="003174A8" w:rsidRPr="00BE7FC8" w:rsidTr="002224DE">
        <w:tc>
          <w:tcPr>
            <w:tcW w:w="1553" w:type="dxa"/>
            <w:tcBorders>
              <w:top w:val="single" w:sz="4" w:space="0" w:color="000000"/>
              <w:left w:val="single" w:sz="4" w:space="0" w:color="000000"/>
              <w:bottom w:val="single" w:sz="4" w:space="0" w:color="000000"/>
            </w:tcBorders>
            <w:shd w:val="clear" w:color="auto" w:fill="auto"/>
          </w:tcPr>
          <w:p w:rsidR="003174A8" w:rsidRPr="00BE7FC8" w:rsidRDefault="003174A8" w:rsidP="002224DE">
            <w:pPr>
              <w:snapToGrid w:val="0"/>
              <w:jc w:val="center"/>
              <w:rPr>
                <w:rFonts w:ascii="Arial" w:eastAsia="TimesNewRomanPSMT" w:hAnsi="Arial" w:cs="Arial"/>
                <w:lang w:val="sr-Cyrl-RS"/>
              </w:rPr>
            </w:pPr>
            <w:r w:rsidRPr="00BE7FC8">
              <w:rPr>
                <w:rFonts w:ascii="Arial" w:eastAsia="TimesNewRomanPSMT" w:hAnsi="Arial" w:cs="Arial"/>
                <w:lang w:val="en-US"/>
              </w:rPr>
              <w:t>IX</w:t>
            </w:r>
          </w:p>
        </w:tc>
        <w:tc>
          <w:tcPr>
            <w:tcW w:w="6129" w:type="dxa"/>
            <w:tcBorders>
              <w:top w:val="single" w:sz="4" w:space="0" w:color="000000"/>
              <w:left w:val="single" w:sz="4" w:space="0" w:color="000000"/>
              <w:bottom w:val="single" w:sz="4" w:space="0" w:color="000000"/>
            </w:tcBorders>
            <w:shd w:val="clear" w:color="auto" w:fill="auto"/>
          </w:tcPr>
          <w:p w:rsidR="003174A8" w:rsidRPr="00BE7FC8" w:rsidRDefault="003174A8" w:rsidP="002224DE">
            <w:pPr>
              <w:snapToGrid w:val="0"/>
              <w:jc w:val="both"/>
              <w:rPr>
                <w:rFonts w:ascii="Arial" w:eastAsia="TimesNewRomanPSMT" w:hAnsi="Arial" w:cs="Arial"/>
                <w:lang w:val="sr-Cyrl-RS"/>
              </w:rPr>
            </w:pPr>
            <w:r w:rsidRPr="00BE7FC8">
              <w:rPr>
                <w:rFonts w:ascii="Arial" w:eastAsia="TimesNewRomanPSMT" w:hAnsi="Arial" w:cs="Arial"/>
                <w:lang w:val="sr-Cyrl-RS"/>
              </w:rPr>
              <w:t>Образац изјаве о независној понуди</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3174A8" w:rsidRPr="003174A8" w:rsidRDefault="003174A8" w:rsidP="002224DE">
            <w:pPr>
              <w:snapToGrid w:val="0"/>
              <w:jc w:val="center"/>
              <w:rPr>
                <w:rFonts w:ascii="Arial" w:eastAsia="TimesNewRomanPSMT" w:hAnsi="Arial" w:cs="Arial"/>
                <w:lang w:val="sr-Cyrl-RS"/>
              </w:rPr>
            </w:pPr>
            <w:r w:rsidRPr="003174A8">
              <w:rPr>
                <w:rFonts w:ascii="Arial" w:eastAsia="TimesNewRomanPSMT" w:hAnsi="Arial" w:cs="Arial"/>
                <w:lang w:val="sr-Cyrl-RS"/>
              </w:rPr>
              <w:t>41</w:t>
            </w:r>
          </w:p>
        </w:tc>
      </w:tr>
      <w:tr w:rsidR="003174A8" w:rsidRPr="00BE7FC8" w:rsidTr="002224DE">
        <w:tc>
          <w:tcPr>
            <w:tcW w:w="1553" w:type="dxa"/>
            <w:tcBorders>
              <w:top w:val="single" w:sz="4" w:space="0" w:color="000000"/>
              <w:left w:val="single" w:sz="4" w:space="0" w:color="000000"/>
              <w:bottom w:val="single" w:sz="4" w:space="0" w:color="000000"/>
            </w:tcBorders>
            <w:shd w:val="clear" w:color="auto" w:fill="auto"/>
          </w:tcPr>
          <w:p w:rsidR="003174A8" w:rsidRPr="00BE7FC8" w:rsidRDefault="003174A8" w:rsidP="002224DE">
            <w:pPr>
              <w:snapToGrid w:val="0"/>
              <w:jc w:val="center"/>
              <w:rPr>
                <w:rFonts w:ascii="Arial" w:eastAsia="TimesNewRomanPSMT" w:hAnsi="Arial" w:cs="Arial"/>
                <w:lang w:val="sr-Cyrl-RS"/>
              </w:rPr>
            </w:pPr>
            <w:r w:rsidRPr="00BE7FC8">
              <w:rPr>
                <w:rFonts w:ascii="Arial" w:eastAsia="TimesNewRomanPSMT" w:hAnsi="Arial" w:cs="Arial"/>
                <w:lang w:val="en-US"/>
              </w:rPr>
              <w:t>X</w:t>
            </w:r>
          </w:p>
        </w:tc>
        <w:tc>
          <w:tcPr>
            <w:tcW w:w="6129" w:type="dxa"/>
            <w:tcBorders>
              <w:top w:val="single" w:sz="4" w:space="0" w:color="000000"/>
              <w:left w:val="single" w:sz="4" w:space="0" w:color="000000"/>
              <w:bottom w:val="single" w:sz="4" w:space="0" w:color="000000"/>
            </w:tcBorders>
            <w:shd w:val="clear" w:color="auto" w:fill="auto"/>
          </w:tcPr>
          <w:p w:rsidR="003174A8" w:rsidRPr="00BE7FC8" w:rsidRDefault="003174A8" w:rsidP="00FB3671">
            <w:pPr>
              <w:snapToGrid w:val="0"/>
              <w:jc w:val="both"/>
              <w:rPr>
                <w:rFonts w:ascii="Arial" w:eastAsia="TimesNewRomanPSMT" w:hAnsi="Arial" w:cs="Arial"/>
                <w:lang w:val="sr-Cyrl-RS"/>
              </w:rPr>
            </w:pPr>
            <w:r w:rsidRPr="00BE7FC8">
              <w:rPr>
                <w:rFonts w:ascii="Arial" w:eastAsia="TimesNewRomanPSMT" w:hAnsi="Arial" w:cs="Arial"/>
                <w:lang w:val="sr-Cyrl-RS"/>
              </w:rPr>
              <w:t xml:space="preserve">Образац потврде </w:t>
            </w:r>
            <w:r>
              <w:rPr>
                <w:rFonts w:ascii="Arial" w:hAnsi="Arial" w:cs="Arial"/>
                <w:lang w:val="sr-Cyrl-RS"/>
              </w:rPr>
              <w:t>о изради главног пројекта за изградњу објекта из области културе или образовања</w:t>
            </w: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rsidR="003174A8" w:rsidRPr="003174A8" w:rsidRDefault="003174A8" w:rsidP="002224DE">
            <w:pPr>
              <w:snapToGrid w:val="0"/>
              <w:jc w:val="center"/>
              <w:rPr>
                <w:rFonts w:ascii="Arial" w:eastAsia="TimesNewRomanPSMT" w:hAnsi="Arial" w:cs="Arial"/>
                <w:lang w:val="sr-Cyrl-RS"/>
              </w:rPr>
            </w:pPr>
            <w:r w:rsidRPr="003174A8">
              <w:rPr>
                <w:rFonts w:ascii="Arial" w:eastAsia="TimesNewRomanPSMT" w:hAnsi="Arial" w:cs="Arial"/>
                <w:lang w:val="sr-Cyrl-RS"/>
              </w:rPr>
              <w:t>42</w:t>
            </w:r>
            <w:r w:rsidR="00E5522F">
              <w:rPr>
                <w:rFonts w:ascii="Arial" w:eastAsia="TimesNewRomanPSMT" w:hAnsi="Arial" w:cs="Arial"/>
                <w:lang w:val="sr-Cyrl-RS"/>
              </w:rPr>
              <w:t xml:space="preserve"> </w:t>
            </w:r>
          </w:p>
        </w:tc>
      </w:tr>
    </w:tbl>
    <w:p w:rsidR="00BE7FC8" w:rsidRPr="00BE7FC8" w:rsidRDefault="00BE7FC8" w:rsidP="00BE7FC8">
      <w:pPr>
        <w:jc w:val="both"/>
        <w:rPr>
          <w:rFonts w:ascii="Arial" w:eastAsia="TimesNewRomanPSMT" w:hAnsi="Arial" w:cs="Arial"/>
          <w:lang w:val="sr-Cyrl-RS"/>
        </w:rPr>
      </w:pPr>
    </w:p>
    <w:p w:rsidR="00BE7FC8" w:rsidRPr="00BE7FC8" w:rsidRDefault="00BE7FC8" w:rsidP="00BE7FC8">
      <w:pPr>
        <w:jc w:val="center"/>
        <w:rPr>
          <w:rFonts w:ascii="Arial" w:hAnsi="Arial" w:cs="Arial"/>
          <w:b/>
          <w:sz w:val="28"/>
          <w:szCs w:val="28"/>
          <w:lang w:val="en-US"/>
        </w:rPr>
      </w:pPr>
    </w:p>
    <w:p w:rsidR="00BE7FC8" w:rsidRPr="00BE7FC8" w:rsidRDefault="00BE7FC8" w:rsidP="00BE7FC8">
      <w:pPr>
        <w:jc w:val="center"/>
        <w:rPr>
          <w:rFonts w:ascii="Arial" w:hAnsi="Arial" w:cs="Arial"/>
          <w:b/>
          <w:sz w:val="28"/>
          <w:szCs w:val="28"/>
          <w:lang w:val="sr-Cyrl-RS"/>
        </w:rPr>
      </w:pPr>
    </w:p>
    <w:p w:rsidR="00BE7FC8" w:rsidRPr="00BE7FC8" w:rsidRDefault="00BE7FC8" w:rsidP="00BE7FC8">
      <w:pPr>
        <w:jc w:val="center"/>
        <w:rPr>
          <w:rFonts w:ascii="Arial" w:hAnsi="Arial" w:cs="Arial"/>
          <w:b/>
          <w:sz w:val="28"/>
          <w:szCs w:val="28"/>
          <w:lang w:val="sr-Cyrl-RS"/>
        </w:rPr>
      </w:pPr>
    </w:p>
    <w:p w:rsidR="00BE7FC8" w:rsidRPr="00BE7FC8" w:rsidRDefault="00BE7FC8" w:rsidP="00BE7FC8">
      <w:pPr>
        <w:jc w:val="center"/>
        <w:rPr>
          <w:rFonts w:ascii="Arial" w:hAnsi="Arial" w:cs="Arial"/>
          <w:b/>
          <w:sz w:val="28"/>
          <w:szCs w:val="28"/>
          <w:lang w:val="sr-Cyrl-RS"/>
        </w:rPr>
      </w:pPr>
    </w:p>
    <w:p w:rsidR="00BE7FC8" w:rsidRPr="00BE7FC8" w:rsidRDefault="00BE7FC8" w:rsidP="00BE7FC8">
      <w:pPr>
        <w:jc w:val="center"/>
        <w:rPr>
          <w:rFonts w:ascii="Arial" w:hAnsi="Arial" w:cs="Arial"/>
          <w:b/>
          <w:sz w:val="28"/>
          <w:szCs w:val="28"/>
          <w:lang w:val="sr-Cyrl-RS"/>
        </w:rPr>
      </w:pPr>
    </w:p>
    <w:p w:rsidR="00BE7FC8" w:rsidRPr="00BE7FC8" w:rsidRDefault="00BE7FC8" w:rsidP="00BE7FC8">
      <w:pPr>
        <w:ind w:right="26"/>
        <w:jc w:val="center"/>
        <w:rPr>
          <w:rFonts w:ascii="Arial" w:hAnsi="Arial" w:cs="Arial"/>
          <w:b/>
          <w:bCs/>
          <w:iCs/>
          <w:sz w:val="28"/>
          <w:szCs w:val="28"/>
        </w:rPr>
      </w:pPr>
      <w:r w:rsidRPr="00BE7FC8">
        <w:rPr>
          <w:rFonts w:ascii="Arial" w:hAnsi="Arial" w:cs="Arial"/>
          <w:b/>
          <w:bCs/>
          <w:iCs/>
          <w:sz w:val="28"/>
          <w:szCs w:val="28"/>
        </w:rPr>
        <w:t>I</w:t>
      </w:r>
      <w:r w:rsidRPr="00BE7FC8">
        <w:rPr>
          <w:rFonts w:ascii="Arial" w:hAnsi="Arial" w:cs="Arial"/>
          <w:b/>
          <w:bCs/>
          <w:iCs/>
          <w:sz w:val="28"/>
          <w:szCs w:val="28"/>
          <w:lang w:val="ru-RU"/>
        </w:rPr>
        <w:t xml:space="preserve">   </w:t>
      </w:r>
      <w:r w:rsidRPr="00BE7FC8">
        <w:rPr>
          <w:rFonts w:ascii="Arial" w:hAnsi="Arial" w:cs="Arial"/>
          <w:b/>
          <w:bCs/>
          <w:iCs/>
          <w:sz w:val="28"/>
          <w:szCs w:val="28"/>
        </w:rPr>
        <w:t>ОПШТИ ПОДАЦИ О ЈАВНОЈ НАБАВЦИ</w:t>
      </w:r>
    </w:p>
    <w:p w:rsidR="00BE7FC8" w:rsidRPr="00BE7FC8" w:rsidRDefault="00BE7FC8" w:rsidP="00BE7FC8">
      <w:pPr>
        <w:ind w:right="26"/>
        <w:jc w:val="center"/>
        <w:rPr>
          <w:rFonts w:ascii="Arial" w:hAnsi="Arial" w:cs="Arial"/>
          <w:b/>
          <w:bCs/>
          <w:iCs/>
          <w:sz w:val="28"/>
          <w:szCs w:val="28"/>
        </w:rPr>
      </w:pPr>
    </w:p>
    <w:p w:rsidR="00BE7FC8" w:rsidRPr="00BE7FC8" w:rsidRDefault="00BE7FC8" w:rsidP="00BE7FC8">
      <w:pPr>
        <w:ind w:right="26"/>
        <w:jc w:val="center"/>
        <w:rPr>
          <w:rFonts w:ascii="Arial" w:hAnsi="Arial" w:cs="Arial"/>
          <w:b/>
          <w:bCs/>
          <w:iCs/>
          <w:sz w:val="28"/>
          <w:szCs w:val="28"/>
        </w:rPr>
      </w:pPr>
    </w:p>
    <w:p w:rsidR="00BE7FC8" w:rsidRPr="00BE7FC8" w:rsidRDefault="00BE7FC8" w:rsidP="00BE7FC8">
      <w:pPr>
        <w:ind w:right="26"/>
        <w:jc w:val="both"/>
        <w:rPr>
          <w:rFonts w:ascii="Arial" w:hAnsi="Arial" w:cs="Arial"/>
          <w:bCs/>
          <w:iCs/>
        </w:rPr>
      </w:pPr>
    </w:p>
    <w:p w:rsidR="00BE7FC8" w:rsidRPr="00BE7FC8" w:rsidRDefault="00BE7FC8" w:rsidP="00BE7FC8">
      <w:pPr>
        <w:ind w:right="26"/>
        <w:jc w:val="both"/>
        <w:rPr>
          <w:rFonts w:ascii="Arial" w:hAnsi="Arial" w:cs="Arial"/>
        </w:rPr>
      </w:pPr>
      <w:r w:rsidRPr="00BE7FC8">
        <w:rPr>
          <w:rFonts w:ascii="Arial" w:hAnsi="Arial" w:cs="Arial"/>
          <w:bCs/>
        </w:rPr>
        <w:t>1.1. Подаци о наручиоцу</w:t>
      </w:r>
    </w:p>
    <w:p w:rsidR="00BE7FC8" w:rsidRPr="00BE7FC8" w:rsidRDefault="00BE7FC8" w:rsidP="00BE7FC8">
      <w:pPr>
        <w:ind w:right="26"/>
        <w:jc w:val="both"/>
        <w:rPr>
          <w:rFonts w:ascii="Arial" w:hAnsi="Arial" w:cs="Arial"/>
          <w:lang w:val="sr-Cyrl-CS"/>
        </w:rPr>
      </w:pPr>
      <w:r w:rsidRPr="00BE7FC8">
        <w:rPr>
          <w:rFonts w:ascii="Arial" w:hAnsi="Arial" w:cs="Arial"/>
        </w:rPr>
        <w:t>Наручилац: Градска библиотека Вршац</w:t>
      </w:r>
      <w:r w:rsidRPr="00BE7FC8">
        <w:rPr>
          <w:rFonts w:ascii="Arial" w:hAnsi="Arial" w:cs="Arial"/>
          <w:iCs/>
        </w:rPr>
        <w:t xml:space="preserve"> </w:t>
      </w:r>
    </w:p>
    <w:p w:rsidR="00BE7FC8" w:rsidRPr="00BE7FC8" w:rsidRDefault="00BE7FC8" w:rsidP="00BE7FC8">
      <w:pPr>
        <w:ind w:right="26"/>
        <w:jc w:val="both"/>
        <w:rPr>
          <w:rFonts w:ascii="Arial" w:hAnsi="Arial" w:cs="Arial"/>
          <w:lang w:val="sr-Cyrl-CS"/>
        </w:rPr>
      </w:pPr>
      <w:r w:rsidRPr="00BE7FC8">
        <w:rPr>
          <w:rFonts w:ascii="Arial" w:hAnsi="Arial" w:cs="Arial"/>
          <w:lang w:val="sr-Cyrl-CS"/>
        </w:rPr>
        <w:t>Адреса:</w:t>
      </w:r>
      <w:r w:rsidRPr="00BE7FC8">
        <w:rPr>
          <w:rFonts w:ascii="Arial" w:hAnsi="Arial" w:cs="Arial"/>
          <w:iCs/>
          <w:lang w:val="sr-Cyrl-CS"/>
        </w:rPr>
        <w:t xml:space="preserve"> Светосавски трг 2, Вршац, 26300 </w:t>
      </w:r>
    </w:p>
    <w:p w:rsidR="00BE7FC8" w:rsidRPr="00BE7FC8" w:rsidRDefault="00BE7FC8" w:rsidP="00BE7FC8">
      <w:pPr>
        <w:ind w:right="26"/>
        <w:jc w:val="both"/>
        <w:rPr>
          <w:rFonts w:ascii="Arial" w:hAnsi="Arial" w:cs="Arial"/>
        </w:rPr>
      </w:pPr>
      <w:r w:rsidRPr="00BE7FC8">
        <w:rPr>
          <w:rFonts w:ascii="Arial" w:hAnsi="Arial" w:cs="Arial"/>
          <w:lang w:val="sr-Cyrl-CS"/>
        </w:rPr>
        <w:t>Интернет страница:</w:t>
      </w:r>
      <w:r w:rsidRPr="00BE7FC8">
        <w:rPr>
          <w:rFonts w:ascii="Arial" w:hAnsi="Arial" w:cs="Arial"/>
        </w:rPr>
        <w:t xml:space="preserve"> www.bibliotekavrsac.org.rs</w:t>
      </w:r>
      <w:r w:rsidRPr="00BE7FC8">
        <w:rPr>
          <w:rFonts w:ascii="Arial" w:hAnsi="Arial" w:cs="Arial"/>
          <w:iCs/>
        </w:rPr>
        <w:t xml:space="preserve"> </w:t>
      </w:r>
    </w:p>
    <w:p w:rsidR="00BE7FC8" w:rsidRPr="00BE7FC8" w:rsidRDefault="00BE7FC8" w:rsidP="00BE7FC8">
      <w:pPr>
        <w:ind w:right="26"/>
        <w:jc w:val="both"/>
        <w:rPr>
          <w:rFonts w:ascii="Arial" w:hAnsi="Arial" w:cs="Arial"/>
        </w:rPr>
      </w:pPr>
    </w:p>
    <w:p w:rsidR="00BE7FC8" w:rsidRPr="00BE7FC8" w:rsidRDefault="00BE7FC8" w:rsidP="00BE7FC8">
      <w:pPr>
        <w:ind w:right="26"/>
        <w:jc w:val="both"/>
        <w:rPr>
          <w:rFonts w:ascii="Arial" w:hAnsi="Arial" w:cs="Arial"/>
        </w:rPr>
      </w:pPr>
    </w:p>
    <w:p w:rsidR="00BE7FC8" w:rsidRPr="00BE7FC8" w:rsidRDefault="00BE7FC8" w:rsidP="00BE7FC8">
      <w:pPr>
        <w:ind w:right="26"/>
        <w:jc w:val="both"/>
        <w:rPr>
          <w:rFonts w:ascii="Arial" w:hAnsi="Arial" w:cs="Arial"/>
        </w:rPr>
      </w:pPr>
      <w:r w:rsidRPr="00BE7FC8">
        <w:rPr>
          <w:rFonts w:ascii="Arial" w:hAnsi="Arial" w:cs="Arial"/>
          <w:bCs/>
        </w:rPr>
        <w:t>1.2. Врста поступка јавне набавке</w:t>
      </w:r>
    </w:p>
    <w:p w:rsidR="00BE7FC8" w:rsidRPr="00BE7FC8" w:rsidRDefault="00BE7FC8" w:rsidP="00BE7FC8">
      <w:pPr>
        <w:ind w:right="26"/>
        <w:jc w:val="both"/>
        <w:rPr>
          <w:rFonts w:ascii="Arial" w:hAnsi="Arial" w:cs="Arial"/>
        </w:rPr>
      </w:pPr>
      <w:proofErr w:type="gramStart"/>
      <w:r w:rsidRPr="00BE7FC8">
        <w:rPr>
          <w:rFonts w:ascii="Arial" w:hAnsi="Arial" w:cs="Arial"/>
        </w:rPr>
        <w:t xml:space="preserve">Предметна јавна набавка се спроводи у </w:t>
      </w:r>
      <w:r w:rsidRPr="00BE7FC8">
        <w:rPr>
          <w:rFonts w:ascii="Arial" w:hAnsi="Arial" w:cs="Arial"/>
          <w:lang w:val="sr-Cyrl-CS"/>
        </w:rPr>
        <w:t xml:space="preserve">поступку јавне набавке мале вредности, </w:t>
      </w:r>
      <w:r w:rsidRPr="00BE7FC8">
        <w:rPr>
          <w:rFonts w:ascii="Arial" w:hAnsi="Arial" w:cs="Arial"/>
        </w:rPr>
        <w:t>у складу са Законом и подзаконским актима којима се уређују јавне набавке.</w:t>
      </w:r>
      <w:proofErr w:type="gramEnd"/>
      <w:r w:rsidRPr="00BE7FC8">
        <w:rPr>
          <w:rFonts w:ascii="Arial" w:hAnsi="Arial" w:cs="Arial"/>
        </w:rPr>
        <w:t xml:space="preserve"> </w:t>
      </w:r>
    </w:p>
    <w:p w:rsidR="00BE7FC8" w:rsidRPr="00BE7FC8" w:rsidRDefault="00BE7FC8" w:rsidP="00BE7FC8">
      <w:pPr>
        <w:ind w:right="26"/>
        <w:jc w:val="both"/>
        <w:rPr>
          <w:rFonts w:ascii="Arial" w:hAnsi="Arial" w:cs="Arial"/>
        </w:rPr>
      </w:pPr>
    </w:p>
    <w:p w:rsidR="00BE7FC8" w:rsidRPr="00BE7FC8" w:rsidRDefault="00BE7FC8" w:rsidP="00BE7FC8">
      <w:pPr>
        <w:ind w:right="26"/>
        <w:jc w:val="both"/>
        <w:rPr>
          <w:rFonts w:ascii="Arial" w:hAnsi="Arial" w:cs="Arial"/>
        </w:rPr>
      </w:pPr>
    </w:p>
    <w:p w:rsidR="00BE7FC8" w:rsidRPr="00BE7FC8" w:rsidRDefault="00BE7FC8" w:rsidP="00BE7FC8">
      <w:pPr>
        <w:ind w:right="26"/>
        <w:jc w:val="both"/>
        <w:rPr>
          <w:rFonts w:ascii="Arial" w:hAnsi="Arial" w:cs="Arial"/>
        </w:rPr>
      </w:pPr>
      <w:r w:rsidRPr="00BE7FC8">
        <w:rPr>
          <w:rFonts w:ascii="Arial" w:hAnsi="Arial" w:cs="Arial"/>
          <w:bCs/>
        </w:rPr>
        <w:t>1.3. Предмет јавне набавке</w:t>
      </w:r>
    </w:p>
    <w:p w:rsidR="00BE7FC8" w:rsidRPr="00BE7FC8" w:rsidRDefault="00BE7FC8" w:rsidP="00416682">
      <w:pPr>
        <w:ind w:right="26"/>
        <w:jc w:val="both"/>
        <w:rPr>
          <w:rFonts w:ascii="Arial" w:hAnsi="Arial" w:cs="Arial"/>
        </w:rPr>
      </w:pPr>
      <w:proofErr w:type="gramStart"/>
      <w:r w:rsidRPr="00BE7FC8">
        <w:rPr>
          <w:rFonts w:ascii="Arial" w:hAnsi="Arial" w:cs="Arial"/>
        </w:rPr>
        <w:t>Предмет јавне набавке бр</w:t>
      </w:r>
      <w:r w:rsidRPr="00BE7FC8">
        <w:rPr>
          <w:rFonts w:ascii="Arial" w:hAnsi="Arial" w:cs="Arial"/>
          <w:lang w:val="ru-RU"/>
        </w:rPr>
        <w:t>.</w:t>
      </w:r>
      <w:proofErr w:type="gramEnd"/>
      <w:r w:rsidRPr="00BE7FC8">
        <w:rPr>
          <w:rFonts w:ascii="Arial" w:hAnsi="Arial" w:cs="Arial"/>
        </w:rPr>
        <w:t xml:space="preserve"> </w:t>
      </w:r>
      <w:proofErr w:type="gramStart"/>
      <w:r w:rsidR="009B0FC8">
        <w:rPr>
          <w:rFonts w:ascii="Arial" w:hAnsi="Arial" w:cs="Arial"/>
          <w:bCs/>
        </w:rPr>
        <w:t>ЈН-01</w:t>
      </w:r>
      <w:r w:rsidRPr="00BE7FC8">
        <w:rPr>
          <w:rFonts w:ascii="Arial" w:hAnsi="Arial" w:cs="Arial"/>
          <w:bCs/>
        </w:rPr>
        <w:t>/201</w:t>
      </w:r>
      <w:r w:rsidRPr="00BE7FC8">
        <w:rPr>
          <w:rFonts w:ascii="Arial" w:hAnsi="Arial" w:cs="Arial"/>
          <w:bCs/>
          <w:lang w:val="sr-Cyrl-RS"/>
        </w:rPr>
        <w:t>4</w:t>
      </w:r>
      <w:r w:rsidRPr="00BE7FC8">
        <w:rPr>
          <w:rFonts w:ascii="Arial" w:hAnsi="Arial" w:cs="Arial"/>
          <w:bCs/>
        </w:rPr>
        <w:t xml:space="preserve"> </w:t>
      </w:r>
      <w:r w:rsidRPr="00BE7FC8">
        <w:rPr>
          <w:rFonts w:ascii="Arial" w:hAnsi="Arial" w:cs="Arial"/>
        </w:rPr>
        <w:t xml:space="preserve">су </w:t>
      </w:r>
      <w:r w:rsidRPr="00BE7FC8">
        <w:rPr>
          <w:rFonts w:ascii="Arial" w:hAnsi="Arial" w:cs="Arial"/>
          <w:lang w:val="sr-Cyrl-RS"/>
        </w:rPr>
        <w:t>услуге</w:t>
      </w:r>
      <w:r w:rsidRPr="00BE7FC8">
        <w:rPr>
          <w:rFonts w:ascii="Arial" w:hAnsi="Arial" w:cs="Arial"/>
        </w:rPr>
        <w:t xml:space="preserve"> – </w:t>
      </w:r>
      <w:r w:rsidRPr="00BE7FC8">
        <w:rPr>
          <w:rFonts w:ascii="Arial" w:eastAsia="TimesNewRomanPS-BoldMT" w:hAnsi="Arial" w:cs="Arial"/>
          <w:bCs/>
          <w:lang w:val="sr-Cyrl-RS"/>
        </w:rPr>
        <w:t>израде главних пројеката реконструкције, санације, адаптације објекта Градске библиотеке Вршац и изградњу новог крила по дубини парцеле</w:t>
      </w:r>
      <w:r w:rsidR="00416682">
        <w:rPr>
          <w:rFonts w:ascii="Arial" w:eastAsia="TimesNewRomanPS-BoldMT" w:hAnsi="Arial" w:cs="Arial"/>
          <w:bCs/>
          <w:lang w:val="sr-Cyrl-RS"/>
        </w:rPr>
        <w:t xml:space="preserve"> </w:t>
      </w:r>
      <w:r w:rsidR="00416682" w:rsidRPr="00416682">
        <w:rPr>
          <w:rFonts w:ascii="Arial" w:eastAsia="TimesNewRomanPS-BoldMT" w:hAnsi="Arial" w:cs="Arial"/>
          <w:bCs/>
          <w:lang w:val="sr-Cyrl-RS"/>
        </w:rPr>
        <w:t xml:space="preserve">и </w:t>
      </w:r>
      <w:r w:rsidR="00416682" w:rsidRPr="00416682">
        <w:rPr>
          <w:rFonts w:ascii="Arial" w:hAnsi="Arial" w:cs="Arial"/>
          <w:bCs/>
          <w:lang w:val="sr-Cyrl-RS"/>
        </w:rPr>
        <w:t>услуга техничке контроле пројектно-техничке документације</w:t>
      </w:r>
      <w:r w:rsidRPr="00BE7FC8">
        <w:rPr>
          <w:rFonts w:ascii="Arial" w:hAnsi="Arial" w:cs="Arial"/>
        </w:rPr>
        <w:t>.</w:t>
      </w:r>
      <w:proofErr w:type="gramEnd"/>
      <w:r w:rsidRPr="00BE7FC8">
        <w:rPr>
          <w:rFonts w:ascii="Arial" w:hAnsi="Arial" w:cs="Arial"/>
        </w:rPr>
        <w:t xml:space="preserve"> </w:t>
      </w:r>
    </w:p>
    <w:p w:rsidR="00BE7FC8" w:rsidRPr="00BE7FC8" w:rsidRDefault="00BE7FC8" w:rsidP="00BE7FC8">
      <w:pPr>
        <w:ind w:right="26"/>
        <w:jc w:val="both"/>
        <w:rPr>
          <w:rFonts w:ascii="Arial" w:hAnsi="Arial" w:cs="Arial"/>
        </w:rPr>
      </w:pPr>
    </w:p>
    <w:p w:rsidR="00BE7FC8" w:rsidRPr="00BE7FC8" w:rsidRDefault="00BE7FC8" w:rsidP="00BE7FC8">
      <w:pPr>
        <w:ind w:right="26"/>
        <w:jc w:val="both"/>
        <w:rPr>
          <w:rFonts w:ascii="Arial" w:hAnsi="Arial" w:cs="Arial"/>
        </w:rPr>
      </w:pPr>
    </w:p>
    <w:p w:rsidR="00BE7FC8" w:rsidRPr="00BE7FC8" w:rsidRDefault="00BE7FC8" w:rsidP="00BE7FC8">
      <w:pPr>
        <w:ind w:right="26"/>
        <w:jc w:val="both"/>
        <w:rPr>
          <w:rFonts w:ascii="Arial" w:hAnsi="Arial" w:cs="Arial"/>
        </w:rPr>
      </w:pPr>
      <w:r w:rsidRPr="00BE7FC8">
        <w:rPr>
          <w:rFonts w:ascii="Arial" w:hAnsi="Arial" w:cs="Arial"/>
          <w:bCs/>
        </w:rPr>
        <w:t xml:space="preserve">1.4. Контакт (лице или служба) </w:t>
      </w:r>
    </w:p>
    <w:p w:rsidR="00BE7FC8" w:rsidRPr="00BE7FC8" w:rsidRDefault="00BE7FC8" w:rsidP="00BE7FC8">
      <w:pPr>
        <w:ind w:right="26"/>
        <w:jc w:val="both"/>
        <w:rPr>
          <w:rFonts w:ascii="Arial" w:hAnsi="Arial" w:cs="Arial"/>
        </w:rPr>
      </w:pPr>
      <w:r w:rsidRPr="00BE7FC8">
        <w:rPr>
          <w:rFonts w:ascii="Arial" w:hAnsi="Arial" w:cs="Arial"/>
        </w:rPr>
        <w:t>Лице за контакт Јелена Цуца</w:t>
      </w:r>
    </w:p>
    <w:p w:rsidR="00BE7FC8" w:rsidRPr="00416682" w:rsidRDefault="00BE7FC8" w:rsidP="00BE7FC8">
      <w:pPr>
        <w:ind w:right="26"/>
        <w:jc w:val="both"/>
        <w:rPr>
          <w:rFonts w:ascii="Arial" w:hAnsi="Arial" w:cs="Arial"/>
          <w:lang w:val="sr-Cyrl-RS"/>
        </w:rPr>
      </w:pPr>
      <w:r w:rsidRPr="00BE7FC8">
        <w:rPr>
          <w:rFonts w:ascii="Arial" w:hAnsi="Arial" w:cs="Arial"/>
          <w:lang w:val="sr-Cyrl-CS"/>
        </w:rPr>
        <w:t xml:space="preserve">Е - mail адреса (или број факса): </w:t>
      </w:r>
      <w:hyperlink r:id="rId10" w:history="1">
        <w:r w:rsidRPr="00BE7FC8">
          <w:rPr>
            <w:rStyle w:val="Hyperlink"/>
            <w:rFonts w:ascii="Arial" w:hAnsi="Arial" w:cs="Arial"/>
          </w:rPr>
          <w:t>bibliotekavrsac@open.telekom.rs</w:t>
        </w:r>
      </w:hyperlink>
    </w:p>
    <w:p w:rsidR="00BE7FC8" w:rsidRPr="00BE7FC8" w:rsidRDefault="00BE7FC8" w:rsidP="00BE7FC8">
      <w:pPr>
        <w:ind w:right="26"/>
        <w:jc w:val="both"/>
        <w:rPr>
          <w:rFonts w:ascii="Arial" w:hAnsi="Arial" w:cs="Arial"/>
        </w:rPr>
      </w:pPr>
    </w:p>
    <w:p w:rsidR="00BE7FC8" w:rsidRPr="00BE7FC8" w:rsidRDefault="00BE7FC8" w:rsidP="00BE7FC8">
      <w:pPr>
        <w:ind w:right="26"/>
        <w:jc w:val="both"/>
        <w:rPr>
          <w:rFonts w:ascii="Arial" w:hAnsi="Arial" w:cs="Arial"/>
        </w:rPr>
      </w:pPr>
    </w:p>
    <w:p w:rsidR="00BE7FC8" w:rsidRPr="00BE7FC8" w:rsidRDefault="00BE7FC8" w:rsidP="00BE7FC8">
      <w:pPr>
        <w:ind w:right="26"/>
        <w:jc w:val="both"/>
        <w:rPr>
          <w:rFonts w:ascii="Arial" w:hAnsi="Arial" w:cs="Arial"/>
          <w:lang w:val="sr-Cyrl-RS"/>
        </w:rPr>
      </w:pPr>
    </w:p>
    <w:p w:rsidR="00BE7FC8" w:rsidRPr="00BE7FC8" w:rsidRDefault="00BE7FC8" w:rsidP="00BE7FC8">
      <w:pPr>
        <w:ind w:right="26"/>
        <w:jc w:val="both"/>
        <w:rPr>
          <w:rFonts w:ascii="Arial" w:hAnsi="Arial" w:cs="Arial"/>
        </w:rPr>
      </w:pPr>
    </w:p>
    <w:p w:rsidR="00BE7FC8" w:rsidRPr="00BE7FC8" w:rsidRDefault="00BE7FC8" w:rsidP="00BE7FC8">
      <w:pPr>
        <w:ind w:right="26"/>
        <w:jc w:val="center"/>
        <w:rPr>
          <w:rFonts w:ascii="Arial" w:hAnsi="Arial" w:cs="Arial"/>
          <w:b/>
          <w:bCs/>
          <w:iCs/>
          <w:sz w:val="28"/>
          <w:szCs w:val="28"/>
        </w:rPr>
      </w:pPr>
      <w:proofErr w:type="gramStart"/>
      <w:r w:rsidRPr="00BE7FC8">
        <w:rPr>
          <w:rFonts w:ascii="Arial" w:hAnsi="Arial" w:cs="Arial"/>
          <w:b/>
          <w:bCs/>
          <w:iCs/>
          <w:sz w:val="28"/>
          <w:szCs w:val="28"/>
        </w:rPr>
        <w:t>II  ПОДАЦИ</w:t>
      </w:r>
      <w:proofErr w:type="gramEnd"/>
      <w:r w:rsidRPr="00BE7FC8">
        <w:rPr>
          <w:rFonts w:ascii="Arial" w:hAnsi="Arial" w:cs="Arial"/>
          <w:b/>
          <w:bCs/>
          <w:iCs/>
          <w:sz w:val="28"/>
          <w:szCs w:val="28"/>
        </w:rPr>
        <w:t xml:space="preserve"> О ПРЕДМЕТУ ЈАВНЕ НАБАВКЕ</w:t>
      </w:r>
    </w:p>
    <w:p w:rsidR="00BE7FC8" w:rsidRPr="00BE7FC8" w:rsidRDefault="00BE7FC8" w:rsidP="00BE7FC8">
      <w:pPr>
        <w:jc w:val="center"/>
        <w:rPr>
          <w:rFonts w:ascii="Arial" w:hAnsi="Arial" w:cs="Arial"/>
          <w:b/>
          <w:sz w:val="28"/>
          <w:szCs w:val="28"/>
          <w:lang w:val="sr-Cyrl-RS"/>
        </w:rPr>
      </w:pPr>
    </w:p>
    <w:p w:rsidR="00BE7FC8" w:rsidRPr="00BE7FC8" w:rsidRDefault="00BE7FC8" w:rsidP="00BE7FC8">
      <w:pPr>
        <w:ind w:right="26"/>
        <w:jc w:val="both"/>
        <w:rPr>
          <w:rFonts w:ascii="Arial" w:hAnsi="Arial" w:cs="Arial"/>
        </w:rPr>
      </w:pPr>
      <w:r w:rsidRPr="00BE7FC8">
        <w:rPr>
          <w:rFonts w:ascii="Arial" w:hAnsi="Arial" w:cs="Arial"/>
          <w:bCs/>
        </w:rPr>
        <w:t>2.1. Предмет јавне набавке</w:t>
      </w:r>
    </w:p>
    <w:p w:rsidR="00416682" w:rsidRDefault="00BE7FC8" w:rsidP="00BE7FC8">
      <w:pPr>
        <w:ind w:right="26"/>
        <w:jc w:val="both"/>
        <w:rPr>
          <w:rFonts w:ascii="Arial" w:hAnsi="Arial" w:cs="Arial"/>
          <w:lang w:val="sr-Cyrl-RS"/>
        </w:rPr>
      </w:pPr>
      <w:proofErr w:type="gramStart"/>
      <w:r w:rsidRPr="00BE7FC8">
        <w:rPr>
          <w:rFonts w:ascii="Arial" w:hAnsi="Arial" w:cs="Arial"/>
        </w:rPr>
        <w:t>Предмет јавне набавке бр</w:t>
      </w:r>
      <w:r w:rsidRPr="00BE7FC8">
        <w:rPr>
          <w:rFonts w:ascii="Arial" w:hAnsi="Arial" w:cs="Arial"/>
          <w:lang w:val="ru-RU"/>
        </w:rPr>
        <w:t>.</w:t>
      </w:r>
      <w:proofErr w:type="gramEnd"/>
      <w:r w:rsidRPr="00BE7FC8">
        <w:rPr>
          <w:rFonts w:ascii="Arial" w:hAnsi="Arial" w:cs="Arial"/>
          <w:lang w:val="ru-RU"/>
        </w:rPr>
        <w:t xml:space="preserve"> </w:t>
      </w:r>
      <w:r w:rsidR="009B0FC8">
        <w:rPr>
          <w:rFonts w:ascii="Arial" w:hAnsi="Arial" w:cs="Arial"/>
          <w:bCs/>
        </w:rPr>
        <w:t>ЈН-01</w:t>
      </w:r>
      <w:r w:rsidRPr="00BE7FC8">
        <w:rPr>
          <w:rFonts w:ascii="Arial" w:hAnsi="Arial" w:cs="Arial"/>
          <w:bCs/>
        </w:rPr>
        <w:t>/201</w:t>
      </w:r>
      <w:r w:rsidRPr="00BE7FC8">
        <w:rPr>
          <w:rFonts w:ascii="Arial" w:hAnsi="Arial" w:cs="Arial"/>
          <w:bCs/>
          <w:lang w:val="sr-Cyrl-RS"/>
        </w:rPr>
        <w:t>4</w:t>
      </w:r>
      <w:r w:rsidRPr="00BE7FC8">
        <w:rPr>
          <w:rFonts w:ascii="Arial" w:hAnsi="Arial" w:cs="Arial"/>
          <w:bCs/>
        </w:rPr>
        <w:t xml:space="preserve"> </w:t>
      </w:r>
      <w:r w:rsidRPr="00BE7FC8">
        <w:rPr>
          <w:rFonts w:ascii="Arial" w:hAnsi="Arial" w:cs="Arial"/>
        </w:rPr>
        <w:t xml:space="preserve">су </w:t>
      </w:r>
      <w:r w:rsidRPr="00BE7FC8">
        <w:rPr>
          <w:rFonts w:ascii="Arial" w:hAnsi="Arial" w:cs="Arial"/>
          <w:lang w:val="sr-Cyrl-RS"/>
        </w:rPr>
        <w:t>услуге</w:t>
      </w:r>
      <w:r w:rsidR="00416682">
        <w:rPr>
          <w:rFonts w:ascii="Arial" w:hAnsi="Arial" w:cs="Arial"/>
          <w:lang w:val="sr-Cyrl-RS"/>
        </w:rPr>
        <w:t>:</w:t>
      </w:r>
    </w:p>
    <w:p w:rsidR="00BE7FC8" w:rsidRDefault="00416682" w:rsidP="00BE7FC8">
      <w:pPr>
        <w:ind w:right="26"/>
        <w:jc w:val="both"/>
        <w:rPr>
          <w:rFonts w:ascii="Arial" w:hAnsi="Arial" w:cs="Arial"/>
          <w:lang w:val="sr-Cyrl-RS"/>
        </w:rPr>
      </w:pPr>
      <w:r>
        <w:rPr>
          <w:rFonts w:ascii="Arial" w:hAnsi="Arial" w:cs="Arial"/>
          <w:lang w:val="sr-Cyrl-RS"/>
        </w:rPr>
        <w:t>ПАРТИЈА 1</w:t>
      </w:r>
      <w:r w:rsidR="00BE7FC8" w:rsidRPr="00BE7FC8">
        <w:rPr>
          <w:rFonts w:ascii="Arial" w:hAnsi="Arial" w:cs="Arial"/>
        </w:rPr>
        <w:t xml:space="preserve"> – </w:t>
      </w:r>
      <w:r w:rsidR="00BE7FC8" w:rsidRPr="00BE7FC8">
        <w:rPr>
          <w:rFonts w:ascii="Arial" w:eastAsia="TimesNewRomanPS-BoldMT" w:hAnsi="Arial" w:cs="Arial"/>
          <w:bCs/>
          <w:lang w:val="sr-Cyrl-RS"/>
        </w:rPr>
        <w:t>израде главних пројеката реконструкције, санације, адаптације објекта Градске библиотеке Вршац и изградњу новог крила по дубини парцеле</w:t>
      </w:r>
      <w:r w:rsidR="00BE7FC8" w:rsidRPr="00BE7FC8">
        <w:rPr>
          <w:rFonts w:ascii="Arial" w:hAnsi="Arial" w:cs="Arial"/>
          <w:lang w:val="ru-RU"/>
        </w:rPr>
        <w:t xml:space="preserve"> </w:t>
      </w:r>
      <w:r w:rsidR="00BE7FC8" w:rsidRPr="00BE7FC8">
        <w:rPr>
          <w:rFonts w:ascii="Arial" w:hAnsi="Arial" w:cs="Arial"/>
        </w:rPr>
        <w:t>–</w:t>
      </w:r>
      <w:r w:rsidR="00BE7FC8" w:rsidRPr="00BE7FC8">
        <w:rPr>
          <w:rFonts w:ascii="Arial" w:hAnsi="Arial" w:cs="Arial"/>
          <w:lang w:val="sr-Cyrl-RS"/>
        </w:rPr>
        <w:t>71220000</w:t>
      </w:r>
      <w:r w:rsidR="00BE7FC8" w:rsidRPr="00BE7FC8">
        <w:rPr>
          <w:rFonts w:ascii="Arial" w:hAnsi="Arial" w:cs="Arial"/>
        </w:rPr>
        <w:t xml:space="preserve"> – </w:t>
      </w:r>
      <w:r w:rsidR="00BE7FC8" w:rsidRPr="00BE7FC8">
        <w:rPr>
          <w:rFonts w:ascii="Arial" w:hAnsi="Arial" w:cs="Arial"/>
          <w:lang w:val="sr-Cyrl-RS"/>
        </w:rPr>
        <w:t>услуге пројектовања у архитектури</w:t>
      </w:r>
      <w:r>
        <w:rPr>
          <w:rFonts w:ascii="Arial" w:hAnsi="Arial" w:cs="Arial"/>
          <w:lang w:val="en-US"/>
        </w:rPr>
        <w:t xml:space="preserve"> </w:t>
      </w:r>
      <w:r w:rsidR="00BE7FC8" w:rsidRPr="00BE7FC8">
        <w:rPr>
          <w:rFonts w:ascii="Arial" w:hAnsi="Arial" w:cs="Arial"/>
          <w:lang w:val="sr-Cyrl-RS"/>
        </w:rPr>
        <w:t>.</w:t>
      </w:r>
    </w:p>
    <w:p w:rsidR="00416682" w:rsidRPr="00BE7FC8" w:rsidRDefault="00416682" w:rsidP="00BE7FC8">
      <w:pPr>
        <w:ind w:right="26"/>
        <w:jc w:val="both"/>
        <w:rPr>
          <w:rFonts w:ascii="Arial" w:hAnsi="Arial" w:cs="Arial"/>
          <w:lang w:val="sr-Cyrl-RS"/>
        </w:rPr>
      </w:pPr>
      <w:r>
        <w:rPr>
          <w:rFonts w:ascii="Arial" w:hAnsi="Arial" w:cs="Arial"/>
          <w:lang w:val="sr-Cyrl-RS"/>
        </w:rPr>
        <w:t xml:space="preserve">ПАРТИЈА 2- </w:t>
      </w:r>
      <w:r w:rsidRPr="00416682">
        <w:rPr>
          <w:rFonts w:ascii="Arial" w:hAnsi="Arial" w:cs="Arial"/>
          <w:bCs/>
          <w:lang w:val="sr-Cyrl-RS"/>
        </w:rPr>
        <w:t>услуга техничке контроле пројектно-техничке документације</w:t>
      </w:r>
      <w:r>
        <w:rPr>
          <w:rFonts w:ascii="Arial" w:hAnsi="Arial" w:cs="Arial"/>
          <w:bCs/>
          <w:lang w:val="sr-Cyrl-RS"/>
        </w:rPr>
        <w:t xml:space="preserve"> – 71248000 – надзор пројеката и документације (пројектантски надзор) </w:t>
      </w:r>
    </w:p>
    <w:p w:rsidR="00BE7FC8" w:rsidRPr="00BE7FC8" w:rsidRDefault="00BE7FC8" w:rsidP="00BE7FC8">
      <w:pPr>
        <w:ind w:right="26"/>
        <w:jc w:val="both"/>
        <w:rPr>
          <w:rFonts w:ascii="Arial" w:hAnsi="Arial" w:cs="Arial"/>
          <w:lang w:val="sr-Cyrl-RS"/>
        </w:rPr>
      </w:pPr>
    </w:p>
    <w:p w:rsidR="00BE7FC8" w:rsidRPr="00BE7FC8" w:rsidRDefault="00BE7FC8" w:rsidP="00BE7FC8">
      <w:pPr>
        <w:ind w:right="26"/>
        <w:jc w:val="both"/>
        <w:rPr>
          <w:rFonts w:ascii="Arial" w:hAnsi="Arial" w:cs="Arial"/>
          <w:iCs/>
          <w:lang w:val="sr-Cyrl-RS"/>
        </w:rPr>
      </w:pPr>
      <w:r w:rsidRPr="00BE7FC8">
        <w:rPr>
          <w:rFonts w:ascii="Arial" w:hAnsi="Arial" w:cs="Arial"/>
          <w:iCs/>
          <w:lang w:val="sr-Cyrl-RS"/>
        </w:rPr>
        <w:t>2.2. Партије</w:t>
      </w:r>
    </w:p>
    <w:p w:rsidR="00BE7FC8" w:rsidRPr="00BE7FC8" w:rsidRDefault="00416682" w:rsidP="00BE7FC8">
      <w:pPr>
        <w:ind w:right="26"/>
        <w:jc w:val="both"/>
        <w:rPr>
          <w:rFonts w:ascii="Arial" w:hAnsi="Arial" w:cs="Arial"/>
          <w:iCs/>
          <w:lang w:val="sr-Cyrl-RS"/>
        </w:rPr>
      </w:pPr>
      <w:r>
        <w:rPr>
          <w:rFonts w:ascii="Arial" w:hAnsi="Arial" w:cs="Arial"/>
          <w:iCs/>
          <w:lang w:val="sr-Cyrl-RS"/>
        </w:rPr>
        <w:t>Набавка је обликована по партијама и то у 2 (две) партије.</w:t>
      </w:r>
    </w:p>
    <w:p w:rsidR="00BE7FC8" w:rsidRPr="00BE7FC8" w:rsidRDefault="00BE7FC8" w:rsidP="00BE7FC8">
      <w:pPr>
        <w:ind w:right="26"/>
        <w:jc w:val="both"/>
        <w:rPr>
          <w:rFonts w:ascii="Arial" w:hAnsi="Arial" w:cs="Arial"/>
          <w:iCs/>
          <w:lang w:val="sr-Cyrl-RS"/>
        </w:rPr>
      </w:pPr>
    </w:p>
    <w:p w:rsidR="00BE7FC8" w:rsidRPr="00BE7FC8" w:rsidRDefault="00BE7FC8" w:rsidP="00BE7FC8">
      <w:pPr>
        <w:ind w:right="26"/>
        <w:jc w:val="both"/>
        <w:rPr>
          <w:rFonts w:ascii="Arial" w:hAnsi="Arial" w:cs="Arial"/>
          <w:iCs/>
          <w:lang w:val="sr-Cyrl-RS"/>
        </w:rPr>
      </w:pPr>
    </w:p>
    <w:p w:rsidR="00BE7FC8" w:rsidRPr="00BE7FC8" w:rsidRDefault="00BE7FC8" w:rsidP="00BE7FC8">
      <w:pPr>
        <w:ind w:right="26"/>
        <w:jc w:val="both"/>
        <w:rPr>
          <w:rFonts w:ascii="Arial" w:hAnsi="Arial" w:cs="Arial"/>
          <w:iCs/>
          <w:lang w:val="sr-Cyrl-RS"/>
        </w:rPr>
      </w:pPr>
    </w:p>
    <w:p w:rsidR="00BE7FC8" w:rsidRPr="00BE7FC8" w:rsidRDefault="00BE7FC8" w:rsidP="00BE7FC8">
      <w:pPr>
        <w:ind w:right="26"/>
        <w:jc w:val="both"/>
        <w:rPr>
          <w:rFonts w:ascii="Arial" w:hAnsi="Arial" w:cs="Arial"/>
          <w:iCs/>
          <w:lang w:val="sr-Cyrl-RS"/>
        </w:rPr>
      </w:pPr>
    </w:p>
    <w:p w:rsidR="00BE7FC8" w:rsidRPr="00BE7FC8" w:rsidRDefault="00BE7FC8" w:rsidP="00BE7FC8">
      <w:pPr>
        <w:ind w:right="26"/>
        <w:jc w:val="both"/>
        <w:rPr>
          <w:rFonts w:ascii="Arial" w:hAnsi="Arial" w:cs="Arial"/>
          <w:iCs/>
          <w:lang w:val="sr-Cyrl-RS"/>
        </w:rPr>
      </w:pPr>
    </w:p>
    <w:p w:rsidR="00BE7FC8" w:rsidRPr="00BE7FC8" w:rsidRDefault="00BE7FC8" w:rsidP="00BE7FC8">
      <w:pPr>
        <w:ind w:right="26"/>
        <w:jc w:val="both"/>
        <w:rPr>
          <w:rFonts w:ascii="Arial" w:hAnsi="Arial" w:cs="Arial"/>
          <w:iCs/>
          <w:lang w:val="sr-Cyrl-RS"/>
        </w:rPr>
      </w:pPr>
    </w:p>
    <w:p w:rsidR="00BE7FC8" w:rsidRPr="00BE7FC8" w:rsidRDefault="00BE7FC8" w:rsidP="00BE7FC8">
      <w:pPr>
        <w:ind w:right="26"/>
        <w:jc w:val="both"/>
        <w:rPr>
          <w:rFonts w:ascii="Arial" w:hAnsi="Arial" w:cs="Arial"/>
          <w:iCs/>
          <w:lang w:val="sr-Cyrl-RS"/>
        </w:rPr>
      </w:pPr>
    </w:p>
    <w:p w:rsidR="00BE7FC8" w:rsidRPr="00BE7FC8" w:rsidRDefault="00BE7FC8" w:rsidP="00BE7FC8">
      <w:pPr>
        <w:ind w:right="26"/>
        <w:jc w:val="both"/>
        <w:rPr>
          <w:rFonts w:ascii="Arial" w:hAnsi="Arial" w:cs="Arial"/>
          <w:iCs/>
          <w:lang w:val="sr-Cyrl-RS"/>
        </w:rPr>
      </w:pPr>
    </w:p>
    <w:p w:rsidR="00BE7FC8" w:rsidRPr="00BE7FC8" w:rsidRDefault="00BE7FC8" w:rsidP="00BE7FC8">
      <w:pPr>
        <w:ind w:right="26"/>
        <w:jc w:val="both"/>
        <w:rPr>
          <w:rFonts w:ascii="Arial" w:hAnsi="Arial" w:cs="Arial"/>
          <w:iCs/>
          <w:lang w:val="sr-Cyrl-RS"/>
        </w:rPr>
      </w:pPr>
    </w:p>
    <w:p w:rsidR="00BE7FC8" w:rsidRPr="00BE7FC8" w:rsidRDefault="00BE7FC8" w:rsidP="00BE7FC8">
      <w:pPr>
        <w:ind w:right="26"/>
        <w:jc w:val="both"/>
        <w:rPr>
          <w:rFonts w:ascii="Arial" w:hAnsi="Arial" w:cs="Arial"/>
          <w:iCs/>
          <w:lang w:val="sr-Cyrl-RS"/>
        </w:rPr>
      </w:pPr>
    </w:p>
    <w:p w:rsidR="00BE7FC8" w:rsidRPr="00BE7FC8" w:rsidRDefault="00BE7FC8" w:rsidP="00BE7FC8">
      <w:pPr>
        <w:shd w:val="clear" w:color="auto" w:fill="FFFFFF"/>
        <w:ind w:right="26"/>
        <w:jc w:val="center"/>
        <w:rPr>
          <w:rFonts w:ascii="Arial" w:hAnsi="Arial" w:cs="Arial"/>
          <w:b/>
          <w:bCs/>
          <w:iCs/>
          <w:sz w:val="28"/>
          <w:szCs w:val="28"/>
        </w:rPr>
      </w:pPr>
      <w:proofErr w:type="gramStart"/>
      <w:r w:rsidRPr="00BE7FC8">
        <w:rPr>
          <w:rFonts w:ascii="Arial" w:hAnsi="Arial" w:cs="Arial"/>
          <w:b/>
          <w:bCs/>
          <w:iCs/>
          <w:sz w:val="28"/>
          <w:szCs w:val="28"/>
        </w:rPr>
        <w:t>III  ВРСТА</w:t>
      </w:r>
      <w:proofErr w:type="gramEnd"/>
      <w:r w:rsidRPr="00BE7FC8">
        <w:rPr>
          <w:rFonts w:ascii="Arial" w:hAnsi="Arial" w:cs="Arial"/>
          <w:b/>
          <w:bCs/>
          <w:iCs/>
          <w:sz w:val="28"/>
          <w:szCs w:val="28"/>
        </w:rPr>
        <w:t>, ТЕХНИЧКЕ КАРАКТЕРИСТИКЕ, КВАЛИТЕТ, КОЛИЧИНА И ОПИС ДОБАРА, РАДОВА ИЛИ УСЛУГА, НАЧИН СПРОВОЂЕЊА КОНТРОЛЕ И</w:t>
      </w:r>
    </w:p>
    <w:p w:rsidR="00BE7FC8" w:rsidRPr="00BE7FC8" w:rsidRDefault="00BE7FC8" w:rsidP="00BE7FC8">
      <w:pPr>
        <w:shd w:val="clear" w:color="auto" w:fill="FFFFFF"/>
        <w:ind w:right="26"/>
        <w:jc w:val="center"/>
        <w:rPr>
          <w:rFonts w:ascii="Arial" w:hAnsi="Arial" w:cs="Arial"/>
          <w:b/>
          <w:bCs/>
          <w:iCs/>
          <w:sz w:val="28"/>
          <w:szCs w:val="28"/>
        </w:rPr>
      </w:pPr>
      <w:proofErr w:type="gramStart"/>
      <w:r w:rsidRPr="00BE7FC8">
        <w:rPr>
          <w:rFonts w:ascii="Arial" w:hAnsi="Arial" w:cs="Arial"/>
          <w:b/>
          <w:bCs/>
          <w:iCs/>
          <w:sz w:val="28"/>
          <w:szCs w:val="28"/>
        </w:rPr>
        <w:t xml:space="preserve">ОБЕЗБЕЂИВАЊА ГАРАНЦИЈЕ КВАЛИТЕТА, РОК ИЗВРШЕЊА, </w:t>
      </w:r>
      <w:r w:rsidRPr="00BE7FC8">
        <w:rPr>
          <w:rFonts w:ascii="Arial" w:hAnsi="Arial" w:cs="Arial"/>
          <w:b/>
          <w:bCs/>
          <w:iCs/>
          <w:sz w:val="28"/>
          <w:szCs w:val="28"/>
          <w:lang w:val="sr-Cyrl-CS"/>
        </w:rPr>
        <w:t xml:space="preserve">МЕСТО ИЗВРШЕЊА </w:t>
      </w:r>
      <w:r w:rsidRPr="00BE7FC8">
        <w:rPr>
          <w:rFonts w:ascii="Arial" w:hAnsi="Arial" w:cs="Arial"/>
          <w:b/>
          <w:bCs/>
          <w:iCs/>
          <w:sz w:val="28"/>
          <w:szCs w:val="28"/>
        </w:rPr>
        <w:t>ИЛИ ИСПОРУКЕ ДОБАРА, ЕВЕНТУАЛНЕ ДОДАТНЕ УСЛУГЕ И СЛ.</w:t>
      </w:r>
      <w:proofErr w:type="gramEnd"/>
    </w:p>
    <w:p w:rsidR="00BE7FC8" w:rsidRPr="00BE7FC8" w:rsidRDefault="00BE7FC8" w:rsidP="00BE7FC8">
      <w:pPr>
        <w:ind w:right="26"/>
        <w:jc w:val="both"/>
        <w:rPr>
          <w:rFonts w:ascii="Arial" w:hAnsi="Arial" w:cs="Arial"/>
          <w:iCs/>
          <w:lang w:val="sr-Cyrl-RS"/>
        </w:rPr>
      </w:pPr>
    </w:p>
    <w:p w:rsidR="00BE7FC8" w:rsidRPr="00046BA0" w:rsidRDefault="00BE7FC8" w:rsidP="00BE7FC8">
      <w:pPr>
        <w:ind w:right="26"/>
        <w:jc w:val="both"/>
        <w:rPr>
          <w:rFonts w:ascii="Arial" w:hAnsi="Arial" w:cs="Arial"/>
          <w:iCs/>
          <w:sz w:val="22"/>
          <w:szCs w:val="22"/>
          <w:lang w:val="sr-Cyrl-RS"/>
        </w:rPr>
      </w:pPr>
    </w:p>
    <w:p w:rsidR="00BE7FC8" w:rsidRPr="00046BA0" w:rsidRDefault="00BE7FC8" w:rsidP="00BE7FC8">
      <w:pPr>
        <w:jc w:val="center"/>
        <w:rPr>
          <w:rFonts w:ascii="Arial" w:hAnsi="Arial" w:cs="Arial"/>
          <w:b/>
          <w:noProof/>
          <w:sz w:val="22"/>
          <w:szCs w:val="22"/>
          <w:lang w:val="sr-Cyrl-CS"/>
        </w:rPr>
      </w:pPr>
      <w:r w:rsidRPr="00046BA0">
        <w:rPr>
          <w:rFonts w:ascii="Arial" w:hAnsi="Arial" w:cs="Arial"/>
          <w:b/>
          <w:noProof/>
          <w:sz w:val="22"/>
          <w:szCs w:val="22"/>
          <w:lang w:val="sr-Cyrl-CS"/>
        </w:rPr>
        <w:t>ПРОЈЕКТНИ ЗАДАТАК</w:t>
      </w:r>
    </w:p>
    <w:p w:rsidR="00BE7FC8" w:rsidRPr="00046BA0" w:rsidRDefault="00BE7FC8" w:rsidP="00BE7FC8">
      <w:pPr>
        <w:pStyle w:val="NoSpacing"/>
        <w:jc w:val="center"/>
        <w:rPr>
          <w:rFonts w:ascii="Arial" w:hAnsi="Arial" w:cs="Arial"/>
          <w:noProof/>
          <w:lang w:val="sr-Cyrl-CS"/>
        </w:rPr>
      </w:pPr>
      <w:r w:rsidRPr="00046BA0">
        <w:rPr>
          <w:rFonts w:ascii="Arial" w:hAnsi="Arial" w:cs="Arial"/>
          <w:noProof/>
          <w:lang w:val="sr-Cyrl-CS"/>
        </w:rPr>
        <w:t>ЗА ИЗРАДУ ГЛАВНИХ ПРОЈЕКТА</w:t>
      </w:r>
    </w:p>
    <w:p w:rsidR="00BE7FC8" w:rsidRPr="00046BA0" w:rsidRDefault="00BE7FC8" w:rsidP="00BE7FC8">
      <w:pPr>
        <w:pStyle w:val="NoSpacing"/>
        <w:jc w:val="center"/>
        <w:rPr>
          <w:rFonts w:ascii="Arial" w:hAnsi="Arial" w:cs="Arial"/>
          <w:noProof/>
          <w:lang w:val="sr-Cyrl-CS"/>
        </w:rPr>
      </w:pPr>
      <w:r w:rsidRPr="00046BA0">
        <w:rPr>
          <w:rFonts w:ascii="Arial" w:hAnsi="Arial" w:cs="Arial"/>
          <w:noProof/>
          <w:lang w:val="sr-Cyrl-CS"/>
        </w:rPr>
        <w:t>РЕКОНСТРУКЦИЈЕ, САНАЦИЈЕ</w:t>
      </w:r>
      <w:r w:rsidRPr="00046BA0">
        <w:rPr>
          <w:rFonts w:ascii="Arial" w:hAnsi="Arial" w:cs="Arial"/>
          <w:noProof/>
        </w:rPr>
        <w:t>,</w:t>
      </w:r>
      <w:r w:rsidRPr="00046BA0">
        <w:rPr>
          <w:rFonts w:ascii="Arial" w:hAnsi="Arial" w:cs="Arial"/>
          <w:noProof/>
          <w:lang w:val="sr-Cyrl-CS"/>
        </w:rPr>
        <w:t xml:space="preserve"> АДАПТАЦИЈЕ</w:t>
      </w:r>
      <w:r w:rsidRPr="00046BA0">
        <w:rPr>
          <w:rFonts w:ascii="Arial" w:hAnsi="Arial" w:cs="Arial"/>
          <w:noProof/>
        </w:rPr>
        <w:t xml:space="preserve"> </w:t>
      </w:r>
      <w:r w:rsidRPr="00046BA0">
        <w:rPr>
          <w:rFonts w:ascii="Arial" w:hAnsi="Arial" w:cs="Arial"/>
          <w:noProof/>
          <w:lang w:val="sr-Cyrl-RS"/>
        </w:rPr>
        <w:t xml:space="preserve">ОБЈЕКТА </w:t>
      </w:r>
      <w:r w:rsidRPr="00046BA0">
        <w:rPr>
          <w:rFonts w:ascii="Arial" w:hAnsi="Arial" w:cs="Arial"/>
          <w:noProof/>
          <w:lang w:val="sr-Cyrl-CS"/>
        </w:rPr>
        <w:t>ГРАДСКЕ БИБЛИОТЕКЕ</w:t>
      </w:r>
      <w:r w:rsidR="00482AC7">
        <w:rPr>
          <w:rFonts w:ascii="Arial" w:hAnsi="Arial" w:cs="Arial"/>
          <w:noProof/>
          <w:lang w:val="sr-Cyrl-CS"/>
        </w:rPr>
        <w:t xml:space="preserve"> ВРШАЦ </w:t>
      </w:r>
      <w:r w:rsidRPr="00046BA0">
        <w:rPr>
          <w:rFonts w:ascii="Arial" w:hAnsi="Arial" w:cs="Arial"/>
          <w:noProof/>
          <w:lang w:val="sr-Cyrl-CS"/>
        </w:rPr>
        <w:t>И ИЗГРАДЊУ НОВОГ КРИЛА ПО ДУБИНИ ПАРЦЕЛЕ</w:t>
      </w:r>
    </w:p>
    <w:p w:rsidR="00BE7FC8" w:rsidRPr="00046BA0" w:rsidRDefault="00BE7FC8" w:rsidP="00BE7FC8">
      <w:pPr>
        <w:jc w:val="center"/>
        <w:rPr>
          <w:rFonts w:ascii="Arial" w:hAnsi="Arial" w:cs="Arial"/>
          <w:noProof/>
          <w:sz w:val="22"/>
          <w:szCs w:val="22"/>
          <w:lang w:val="sr-Cyrl-CS"/>
        </w:rPr>
      </w:pPr>
    </w:p>
    <w:p w:rsidR="00BE7FC8" w:rsidRPr="00046BA0" w:rsidRDefault="00BE7FC8" w:rsidP="00BE7FC8">
      <w:pPr>
        <w:jc w:val="center"/>
        <w:rPr>
          <w:rFonts w:ascii="Arial" w:hAnsi="Arial" w:cs="Arial"/>
          <w:noProof/>
          <w:sz w:val="22"/>
          <w:szCs w:val="22"/>
          <w:lang w:val="sr-Cyrl-CS"/>
        </w:rPr>
      </w:pPr>
    </w:p>
    <w:p w:rsidR="00BE7FC8" w:rsidRPr="00046BA0" w:rsidRDefault="00BE7FC8" w:rsidP="00BE7FC8">
      <w:pPr>
        <w:pStyle w:val="NoSpacing"/>
        <w:rPr>
          <w:rFonts w:ascii="Arial" w:hAnsi="Arial" w:cs="Arial"/>
          <w:noProof/>
          <w:lang w:val="sr-Cyrl-RS"/>
        </w:rPr>
      </w:pPr>
      <w:r w:rsidRPr="00046BA0">
        <w:rPr>
          <w:rFonts w:ascii="Arial" w:hAnsi="Arial" w:cs="Arial"/>
          <w:noProof/>
          <w:lang w:val="sr-Cyrl-CS"/>
        </w:rPr>
        <w:t xml:space="preserve">Инвеститор: </w:t>
      </w:r>
      <w:r w:rsidRPr="00046BA0">
        <w:rPr>
          <w:rFonts w:ascii="Arial" w:hAnsi="Arial" w:cs="Arial"/>
          <w:noProof/>
          <w:lang w:val="sr-Cyrl-CS"/>
        </w:rPr>
        <w:tab/>
      </w:r>
      <w:r w:rsidRPr="00046BA0">
        <w:rPr>
          <w:rFonts w:ascii="Arial" w:hAnsi="Arial" w:cs="Arial"/>
          <w:b/>
          <w:noProof/>
          <w:lang w:val="sr-Cyrl-RS"/>
        </w:rPr>
        <w:t>ГРАДСКА БИБЛИОТЕКА</w:t>
      </w:r>
    </w:p>
    <w:p w:rsidR="00BE7FC8" w:rsidRPr="00046BA0" w:rsidRDefault="00BE7FC8" w:rsidP="00BE7FC8">
      <w:pPr>
        <w:pStyle w:val="NoSpacing"/>
        <w:rPr>
          <w:rFonts w:ascii="Arial" w:hAnsi="Arial" w:cs="Arial"/>
          <w:noProof/>
          <w:lang w:val="sr-Cyrl-CS"/>
        </w:rPr>
      </w:pPr>
      <w:r w:rsidRPr="00046BA0">
        <w:rPr>
          <w:rFonts w:ascii="Arial" w:hAnsi="Arial" w:cs="Arial"/>
          <w:noProof/>
          <w:lang w:val="sr-Cyrl-CS"/>
        </w:rPr>
        <w:tab/>
      </w:r>
      <w:r w:rsidRPr="00046BA0">
        <w:rPr>
          <w:rFonts w:ascii="Arial" w:hAnsi="Arial" w:cs="Arial"/>
          <w:noProof/>
          <w:lang w:val="sr-Cyrl-CS"/>
        </w:rPr>
        <w:tab/>
      </w:r>
      <w:r w:rsidRPr="00046BA0">
        <w:rPr>
          <w:rFonts w:ascii="Arial" w:hAnsi="Arial" w:cs="Arial"/>
          <w:noProof/>
          <w:lang w:val="sr-Cyrl-CS"/>
        </w:rPr>
        <w:tab/>
      </w:r>
    </w:p>
    <w:p w:rsidR="00BE7FC8" w:rsidRPr="00046BA0" w:rsidRDefault="00BE7FC8" w:rsidP="00BE7FC8">
      <w:pPr>
        <w:pStyle w:val="NoSpacing"/>
        <w:rPr>
          <w:rFonts w:ascii="Arial" w:hAnsi="Arial" w:cs="Arial"/>
          <w:noProof/>
          <w:lang w:val="sr-Cyrl-CS"/>
        </w:rPr>
      </w:pPr>
    </w:p>
    <w:p w:rsidR="00BE7FC8" w:rsidRPr="00046BA0" w:rsidRDefault="00BE7FC8" w:rsidP="00BE7FC8">
      <w:pPr>
        <w:pStyle w:val="NoSpacing"/>
        <w:rPr>
          <w:rFonts w:ascii="Arial" w:hAnsi="Arial" w:cs="Arial"/>
          <w:noProof/>
          <w:lang w:val="sr-Cyrl-RS"/>
        </w:rPr>
      </w:pPr>
      <w:r w:rsidRPr="00046BA0">
        <w:rPr>
          <w:rFonts w:ascii="Arial" w:hAnsi="Arial" w:cs="Arial"/>
          <w:noProof/>
          <w:lang w:val="sr-Cyrl-CS"/>
        </w:rPr>
        <w:t xml:space="preserve">Објекат: </w:t>
      </w:r>
      <w:r w:rsidRPr="00046BA0">
        <w:rPr>
          <w:rFonts w:ascii="Arial" w:hAnsi="Arial" w:cs="Arial"/>
          <w:noProof/>
          <w:lang w:val="sr-Cyrl-CS"/>
        </w:rPr>
        <w:tab/>
      </w:r>
      <w:r w:rsidRPr="00046BA0">
        <w:rPr>
          <w:rFonts w:ascii="Arial" w:hAnsi="Arial" w:cs="Arial"/>
          <w:b/>
          <w:noProof/>
          <w:lang w:val="sr-Cyrl-RS"/>
        </w:rPr>
        <w:t>ГРАДСКА БИБЛИОТЕКА</w:t>
      </w:r>
    </w:p>
    <w:p w:rsidR="00BE7FC8" w:rsidRPr="00046BA0" w:rsidRDefault="00BE7FC8" w:rsidP="00BE7FC8">
      <w:pPr>
        <w:pStyle w:val="NoSpacing"/>
        <w:rPr>
          <w:rFonts w:ascii="Arial" w:hAnsi="Arial" w:cs="Arial"/>
          <w:noProof/>
          <w:lang w:val="sr-Cyrl-CS"/>
        </w:rPr>
      </w:pPr>
      <w:r w:rsidRPr="00046BA0">
        <w:rPr>
          <w:rFonts w:ascii="Arial" w:hAnsi="Arial" w:cs="Arial"/>
          <w:noProof/>
          <w:lang w:val="sr-Cyrl-CS"/>
        </w:rPr>
        <w:tab/>
      </w:r>
      <w:r w:rsidRPr="00046BA0">
        <w:rPr>
          <w:rFonts w:ascii="Arial" w:hAnsi="Arial" w:cs="Arial"/>
          <w:noProof/>
          <w:lang w:val="sr-Cyrl-CS"/>
        </w:rPr>
        <w:tab/>
        <w:t xml:space="preserve">Светосавски трг бр. </w:t>
      </w:r>
      <w:r w:rsidRPr="00046BA0">
        <w:rPr>
          <w:rFonts w:ascii="Arial" w:hAnsi="Arial" w:cs="Arial"/>
          <w:noProof/>
        </w:rPr>
        <w:t>2</w:t>
      </w:r>
      <w:r w:rsidRPr="00046BA0">
        <w:rPr>
          <w:rFonts w:ascii="Arial" w:hAnsi="Arial" w:cs="Arial"/>
          <w:noProof/>
          <w:lang w:val="sr-Cyrl-CS"/>
        </w:rPr>
        <w:t>,  Вршац</w:t>
      </w:r>
    </w:p>
    <w:p w:rsidR="00BE7FC8" w:rsidRPr="00046BA0" w:rsidRDefault="00BE7FC8" w:rsidP="00BE7FC8">
      <w:pPr>
        <w:pStyle w:val="NoSpacing"/>
        <w:rPr>
          <w:rFonts w:ascii="Arial" w:hAnsi="Arial" w:cs="Arial"/>
          <w:noProof/>
          <w:lang w:val="sr-Cyrl-CS"/>
        </w:rPr>
      </w:pPr>
    </w:p>
    <w:p w:rsidR="00BE7FC8" w:rsidRPr="00046BA0" w:rsidRDefault="00BE7FC8" w:rsidP="00BE7FC8">
      <w:pPr>
        <w:pStyle w:val="NoSpacing"/>
        <w:rPr>
          <w:rFonts w:ascii="Arial" w:hAnsi="Arial" w:cs="Arial"/>
          <w:b/>
          <w:noProof/>
          <w:lang w:val="sr-Cyrl-CS"/>
        </w:rPr>
      </w:pPr>
      <w:r w:rsidRPr="00046BA0">
        <w:rPr>
          <w:rFonts w:ascii="Arial" w:hAnsi="Arial" w:cs="Arial"/>
          <w:noProof/>
          <w:lang w:val="sr-Cyrl-CS"/>
        </w:rPr>
        <w:t>Пројекат:</w:t>
      </w:r>
      <w:r w:rsidRPr="00046BA0">
        <w:rPr>
          <w:rFonts w:ascii="Arial" w:hAnsi="Arial" w:cs="Arial"/>
          <w:noProof/>
          <w:lang w:val="sr-Cyrl-CS"/>
        </w:rPr>
        <w:tab/>
      </w:r>
      <w:r w:rsidRPr="00046BA0">
        <w:rPr>
          <w:rFonts w:ascii="Arial" w:hAnsi="Arial" w:cs="Arial"/>
          <w:b/>
          <w:noProof/>
          <w:lang w:val="sr-Cyrl-CS"/>
        </w:rPr>
        <w:t>Реконструкције, санације и адаптације уличног објекта библиотеке</w:t>
      </w:r>
    </w:p>
    <w:p w:rsidR="00BE7FC8" w:rsidRPr="00046BA0" w:rsidRDefault="00BE7FC8" w:rsidP="00BE7FC8">
      <w:pPr>
        <w:pStyle w:val="NoSpacing"/>
        <w:rPr>
          <w:rFonts w:ascii="Arial" w:hAnsi="Arial" w:cs="Arial"/>
          <w:noProof/>
          <w:lang w:val="sr-Cyrl-CS"/>
        </w:rPr>
      </w:pPr>
      <w:r w:rsidRPr="00046BA0">
        <w:rPr>
          <w:rFonts w:ascii="Arial" w:hAnsi="Arial" w:cs="Arial"/>
          <w:b/>
          <w:noProof/>
          <w:lang w:val="sr-Cyrl-CS"/>
        </w:rPr>
        <w:tab/>
      </w:r>
      <w:r w:rsidRPr="00046BA0">
        <w:rPr>
          <w:rFonts w:ascii="Arial" w:hAnsi="Arial" w:cs="Arial"/>
          <w:b/>
          <w:noProof/>
          <w:lang w:val="sr-Cyrl-CS"/>
        </w:rPr>
        <w:tab/>
        <w:t>Изградња новог крила објекта по дубини парцеле</w:t>
      </w:r>
    </w:p>
    <w:p w:rsidR="00BE7FC8" w:rsidRPr="00046BA0" w:rsidRDefault="00BE7FC8" w:rsidP="00BE7FC8">
      <w:pPr>
        <w:pStyle w:val="NoSpacing"/>
        <w:rPr>
          <w:rFonts w:ascii="Arial" w:hAnsi="Arial" w:cs="Arial"/>
          <w:noProof/>
          <w:lang w:val="sr-Cyrl-CS"/>
        </w:rPr>
      </w:pPr>
    </w:p>
    <w:p w:rsidR="00BE7FC8" w:rsidRPr="00046BA0" w:rsidRDefault="00BE7FC8" w:rsidP="00BE7FC8">
      <w:pPr>
        <w:rPr>
          <w:rFonts w:ascii="Arial" w:hAnsi="Arial" w:cs="Arial"/>
          <w:b/>
          <w:noProof/>
          <w:sz w:val="22"/>
          <w:szCs w:val="22"/>
          <w:lang w:val="sr-Cyrl-CS"/>
        </w:rPr>
      </w:pPr>
    </w:p>
    <w:p w:rsidR="00BE7FC8" w:rsidRPr="00046BA0" w:rsidRDefault="00BE7FC8" w:rsidP="00BE7FC8">
      <w:pPr>
        <w:rPr>
          <w:rFonts w:ascii="Arial" w:hAnsi="Arial" w:cs="Arial"/>
          <w:b/>
          <w:noProof/>
          <w:sz w:val="22"/>
          <w:szCs w:val="22"/>
          <w:lang w:val="sr-Cyrl-CS"/>
        </w:rPr>
      </w:pPr>
      <w:r w:rsidRPr="00046BA0">
        <w:rPr>
          <w:rFonts w:ascii="Arial" w:hAnsi="Arial" w:cs="Arial"/>
          <w:b/>
          <w:noProof/>
          <w:sz w:val="22"/>
          <w:szCs w:val="22"/>
          <w:lang w:val="sr-Cyrl-CS"/>
        </w:rPr>
        <w:t>1.0</w:t>
      </w:r>
      <w:r w:rsidRPr="00046BA0">
        <w:rPr>
          <w:rFonts w:ascii="Arial" w:hAnsi="Arial" w:cs="Arial"/>
          <w:b/>
          <w:noProof/>
          <w:sz w:val="22"/>
          <w:szCs w:val="22"/>
          <w:lang w:val="sr-Cyrl-CS"/>
        </w:rPr>
        <w:tab/>
      </w:r>
      <w:r w:rsidRPr="00046BA0">
        <w:rPr>
          <w:rFonts w:ascii="Arial" w:hAnsi="Arial" w:cs="Arial"/>
          <w:b/>
          <w:noProof/>
          <w:sz w:val="22"/>
          <w:szCs w:val="22"/>
        </w:rPr>
        <w:t>O</w:t>
      </w:r>
      <w:r w:rsidRPr="00046BA0">
        <w:rPr>
          <w:rFonts w:ascii="Arial" w:hAnsi="Arial" w:cs="Arial"/>
          <w:b/>
          <w:noProof/>
          <w:sz w:val="22"/>
          <w:szCs w:val="22"/>
          <w:lang w:val="sr-Cyrl-CS"/>
        </w:rPr>
        <w:t>ПШТИ ПОДАЦИ</w:t>
      </w:r>
    </w:p>
    <w:p w:rsidR="00BE7FC8" w:rsidRPr="00046BA0" w:rsidRDefault="00BE7FC8" w:rsidP="00BE7FC8">
      <w:pPr>
        <w:rPr>
          <w:rFonts w:ascii="Arial" w:hAnsi="Arial" w:cs="Arial"/>
          <w:b/>
          <w:noProof/>
          <w:sz w:val="22"/>
          <w:szCs w:val="22"/>
          <w:lang w:val="sr-Cyrl-CS"/>
        </w:rPr>
      </w:pPr>
      <w:r w:rsidRPr="00046BA0">
        <w:rPr>
          <w:rFonts w:ascii="Arial" w:hAnsi="Arial" w:cs="Arial"/>
          <w:b/>
          <w:noProof/>
          <w:sz w:val="22"/>
          <w:szCs w:val="22"/>
          <w:lang w:val="sr-Cyrl-CS"/>
        </w:rPr>
        <w:t>1.1</w:t>
      </w:r>
      <w:r w:rsidRPr="00046BA0">
        <w:rPr>
          <w:rFonts w:ascii="Arial" w:hAnsi="Arial" w:cs="Arial"/>
          <w:b/>
          <w:noProof/>
          <w:sz w:val="22"/>
          <w:szCs w:val="22"/>
          <w:lang w:val="sr-Cyrl-CS"/>
        </w:rPr>
        <w:tab/>
        <w:t>Циљеви и сврха израде пројекта</w:t>
      </w:r>
    </w:p>
    <w:p w:rsidR="00BE7FC8" w:rsidRPr="00046BA0" w:rsidRDefault="00BE7FC8" w:rsidP="00BE7FC8">
      <w:pPr>
        <w:rPr>
          <w:rFonts w:ascii="Arial" w:hAnsi="Arial" w:cs="Arial"/>
          <w:noProof/>
          <w:sz w:val="22"/>
          <w:szCs w:val="22"/>
          <w:lang w:val="sr-Cyrl-CS"/>
        </w:rPr>
      </w:pPr>
      <w:r w:rsidRPr="00046BA0">
        <w:rPr>
          <w:rFonts w:ascii="Arial" w:hAnsi="Arial" w:cs="Arial"/>
          <w:b/>
          <w:noProof/>
          <w:sz w:val="22"/>
          <w:szCs w:val="22"/>
          <w:lang w:val="sr-Cyrl-CS"/>
        </w:rPr>
        <w:tab/>
      </w:r>
      <w:r w:rsidRPr="00046BA0">
        <w:rPr>
          <w:rFonts w:ascii="Arial" w:hAnsi="Arial" w:cs="Arial"/>
          <w:noProof/>
          <w:sz w:val="22"/>
          <w:szCs w:val="22"/>
          <w:lang w:val="sr-Cyrl-CS"/>
        </w:rPr>
        <w:t xml:space="preserve">Пројектно техничка документација израђује се на нивоу главних и извођачких пројеката, за исходовање грађевинске дозволе, спровођење поступка јавних набавки и реконструкцију, санацију и адаптацију постојећег објекта </w:t>
      </w:r>
      <w:r w:rsidRPr="00046BA0">
        <w:rPr>
          <w:rFonts w:ascii="Arial" w:hAnsi="Arial" w:cs="Arial"/>
          <w:noProof/>
          <w:sz w:val="22"/>
          <w:szCs w:val="22"/>
          <w:lang w:val="sr-Cyrl-RS"/>
        </w:rPr>
        <w:t>и з</w:t>
      </w:r>
      <w:r w:rsidRPr="00046BA0">
        <w:rPr>
          <w:rFonts w:ascii="Arial" w:hAnsi="Arial" w:cs="Arial"/>
          <w:noProof/>
          <w:sz w:val="22"/>
          <w:szCs w:val="22"/>
          <w:lang w:val="sr-Cyrl-CS"/>
        </w:rPr>
        <w:t>а реконструкцију пратећих инсталација у објек</w:t>
      </w:r>
      <w:r w:rsidRPr="00046BA0">
        <w:rPr>
          <w:rFonts w:ascii="Arial" w:hAnsi="Arial" w:cs="Arial"/>
          <w:noProof/>
          <w:sz w:val="22"/>
          <w:szCs w:val="22"/>
          <w:lang w:val="sr-Cyrl-RS"/>
        </w:rPr>
        <w:t>ту</w:t>
      </w:r>
      <w:r w:rsidRPr="00046BA0">
        <w:rPr>
          <w:rFonts w:ascii="Arial" w:hAnsi="Arial" w:cs="Arial"/>
          <w:noProof/>
          <w:sz w:val="22"/>
          <w:szCs w:val="22"/>
          <w:lang w:val="sr-Cyrl-CS"/>
        </w:rPr>
        <w:t xml:space="preserve"> и прикључака на комуналну инфраструктуру, односно, за изградњу новог крила објекта и пратећих инсталација.</w:t>
      </w:r>
    </w:p>
    <w:p w:rsidR="00BE7FC8" w:rsidRPr="00046BA0" w:rsidRDefault="00BE7FC8" w:rsidP="00BE7FC8">
      <w:pPr>
        <w:rPr>
          <w:rFonts w:ascii="Arial" w:hAnsi="Arial" w:cs="Arial"/>
          <w:b/>
          <w:noProof/>
          <w:sz w:val="22"/>
          <w:szCs w:val="22"/>
          <w:lang w:val="sr-Cyrl-CS"/>
        </w:rPr>
      </w:pPr>
    </w:p>
    <w:p w:rsidR="00BE7FC8" w:rsidRPr="00046BA0" w:rsidRDefault="00BE7FC8" w:rsidP="00BE7FC8">
      <w:pPr>
        <w:rPr>
          <w:rFonts w:ascii="Arial" w:hAnsi="Arial" w:cs="Arial"/>
          <w:b/>
          <w:noProof/>
          <w:sz w:val="22"/>
          <w:szCs w:val="22"/>
          <w:lang w:val="sr-Cyrl-CS"/>
        </w:rPr>
      </w:pPr>
      <w:r w:rsidRPr="00046BA0">
        <w:rPr>
          <w:rFonts w:ascii="Arial" w:hAnsi="Arial" w:cs="Arial"/>
          <w:b/>
          <w:noProof/>
          <w:sz w:val="22"/>
          <w:szCs w:val="22"/>
          <w:lang w:val="sr-Cyrl-CS"/>
        </w:rPr>
        <w:t>2.0</w:t>
      </w:r>
      <w:r w:rsidRPr="00046BA0">
        <w:rPr>
          <w:rFonts w:ascii="Arial" w:hAnsi="Arial" w:cs="Arial"/>
          <w:b/>
          <w:noProof/>
          <w:sz w:val="22"/>
          <w:szCs w:val="22"/>
          <w:lang w:val="sr-Cyrl-CS"/>
        </w:rPr>
        <w:tab/>
        <w:t>ПОДАЦИ О ОБЈЕКТИМА</w:t>
      </w:r>
    </w:p>
    <w:p w:rsidR="00BE7FC8" w:rsidRPr="00046BA0" w:rsidRDefault="00BE7FC8" w:rsidP="00BE7FC8">
      <w:pPr>
        <w:rPr>
          <w:rFonts w:ascii="Arial" w:hAnsi="Arial" w:cs="Arial"/>
          <w:noProof/>
          <w:sz w:val="22"/>
          <w:szCs w:val="22"/>
          <w:lang w:val="sr-Cyrl-CS"/>
        </w:rPr>
      </w:pPr>
      <w:r w:rsidRPr="00046BA0">
        <w:rPr>
          <w:rFonts w:ascii="Arial" w:hAnsi="Arial" w:cs="Arial"/>
          <w:noProof/>
          <w:sz w:val="22"/>
          <w:szCs w:val="22"/>
          <w:lang w:val="sr-Cyrl-CS"/>
        </w:rPr>
        <w:t xml:space="preserve">Према подацима из </w:t>
      </w:r>
      <w:r w:rsidRPr="00046BA0">
        <w:rPr>
          <w:rFonts w:ascii="Arial" w:hAnsi="Arial" w:cs="Arial"/>
          <w:noProof/>
          <w:sz w:val="22"/>
          <w:szCs w:val="22"/>
          <w:lang w:val="sr-Cyrl-RS"/>
        </w:rPr>
        <w:t>листа</w:t>
      </w:r>
      <w:r w:rsidRPr="00046BA0">
        <w:rPr>
          <w:rFonts w:ascii="Arial" w:hAnsi="Arial" w:cs="Arial"/>
          <w:noProof/>
          <w:sz w:val="22"/>
          <w:szCs w:val="22"/>
          <w:lang w:val="sr-Cyrl-CS"/>
        </w:rPr>
        <w:t xml:space="preserve"> непокретности  бр.2901,  на кат. парцели 425</w:t>
      </w:r>
      <w:r w:rsidRPr="00046BA0">
        <w:rPr>
          <w:rFonts w:ascii="Arial" w:hAnsi="Arial" w:cs="Arial"/>
          <w:noProof/>
          <w:sz w:val="22"/>
          <w:szCs w:val="22"/>
        </w:rPr>
        <w:t>2</w:t>
      </w:r>
      <w:r w:rsidRPr="00046BA0">
        <w:rPr>
          <w:rFonts w:ascii="Arial" w:hAnsi="Arial" w:cs="Arial"/>
          <w:noProof/>
          <w:sz w:val="22"/>
          <w:szCs w:val="22"/>
          <w:lang w:val="sr-Cyrl-CS"/>
        </w:rPr>
        <w:t xml:space="preserve"> К.о. Вршац, евидентирана су четири објекта:</w:t>
      </w:r>
    </w:p>
    <w:p w:rsidR="00BE7FC8" w:rsidRPr="00046BA0" w:rsidRDefault="00BE7FC8" w:rsidP="00BE7FC8">
      <w:pPr>
        <w:pStyle w:val="ListParagraph"/>
        <w:numPr>
          <w:ilvl w:val="0"/>
          <w:numId w:val="10"/>
        </w:numPr>
        <w:rPr>
          <w:rFonts w:ascii="Arial" w:hAnsi="Arial" w:cs="Arial"/>
          <w:noProof/>
          <w:lang w:val="sr-Cyrl-CS"/>
        </w:rPr>
      </w:pPr>
      <w:r w:rsidRPr="00046BA0">
        <w:rPr>
          <w:rFonts w:ascii="Arial" w:hAnsi="Arial" w:cs="Arial"/>
          <w:noProof/>
          <w:lang w:val="sr-Cyrl-CS"/>
        </w:rPr>
        <w:t xml:space="preserve"> Објекат библиотеке</w:t>
      </w:r>
      <w:r w:rsidRPr="00046BA0">
        <w:rPr>
          <w:rFonts w:ascii="Arial" w:hAnsi="Arial" w:cs="Arial"/>
          <w:noProof/>
          <w:lang w:val="sr-Cyrl-CS"/>
        </w:rPr>
        <w:tab/>
        <w:t xml:space="preserve"> </w:t>
      </w:r>
      <w:r w:rsidRPr="00046BA0">
        <w:rPr>
          <w:rFonts w:ascii="Arial" w:hAnsi="Arial" w:cs="Arial"/>
          <w:noProof/>
          <w:lang w:val="sr-Cyrl-CS"/>
        </w:rPr>
        <w:tab/>
      </w:r>
      <w:r w:rsidRPr="00046BA0">
        <w:rPr>
          <w:rFonts w:ascii="Arial" w:hAnsi="Arial" w:cs="Arial"/>
          <w:noProof/>
          <w:lang w:val="sr-Cyrl-CS"/>
        </w:rPr>
        <w:tab/>
        <w:t>333 м</w:t>
      </w:r>
      <w:r w:rsidRPr="00046BA0">
        <w:rPr>
          <w:rFonts w:ascii="Arial" w:hAnsi="Arial" w:cs="Arial"/>
          <w:noProof/>
          <w:vertAlign w:val="superscript"/>
          <w:lang w:val="sr-Cyrl-CS"/>
        </w:rPr>
        <w:t>2</w:t>
      </w:r>
    </w:p>
    <w:p w:rsidR="00BE7FC8" w:rsidRPr="00046BA0" w:rsidRDefault="00BE7FC8" w:rsidP="00BE7FC8">
      <w:pPr>
        <w:pStyle w:val="ListParagraph"/>
        <w:numPr>
          <w:ilvl w:val="0"/>
          <w:numId w:val="10"/>
        </w:numPr>
        <w:rPr>
          <w:rFonts w:ascii="Arial" w:hAnsi="Arial" w:cs="Arial"/>
          <w:noProof/>
          <w:lang w:val="sr-Cyrl-CS"/>
        </w:rPr>
      </w:pPr>
      <w:r w:rsidRPr="00046BA0">
        <w:rPr>
          <w:rFonts w:ascii="Arial" w:hAnsi="Arial" w:cs="Arial"/>
          <w:noProof/>
          <w:lang w:val="sr-Cyrl-CS"/>
        </w:rPr>
        <w:t>Дворишно крило – Депо књига</w:t>
      </w:r>
      <w:r w:rsidRPr="00046BA0">
        <w:rPr>
          <w:rFonts w:ascii="Arial" w:hAnsi="Arial" w:cs="Arial"/>
          <w:noProof/>
          <w:lang w:val="sr-Cyrl-CS"/>
        </w:rPr>
        <w:tab/>
        <w:t>185 м</w:t>
      </w:r>
      <w:r w:rsidRPr="00046BA0">
        <w:rPr>
          <w:rFonts w:ascii="Arial" w:hAnsi="Arial" w:cs="Arial"/>
          <w:noProof/>
          <w:vertAlign w:val="superscript"/>
          <w:lang w:val="sr-Cyrl-CS"/>
        </w:rPr>
        <w:t>2</w:t>
      </w:r>
    </w:p>
    <w:p w:rsidR="00BE7FC8" w:rsidRPr="00046BA0" w:rsidRDefault="00BE7FC8" w:rsidP="00BE7FC8">
      <w:pPr>
        <w:pStyle w:val="ListParagraph"/>
        <w:numPr>
          <w:ilvl w:val="0"/>
          <w:numId w:val="10"/>
        </w:numPr>
        <w:rPr>
          <w:rFonts w:ascii="Arial" w:hAnsi="Arial" w:cs="Arial"/>
          <w:noProof/>
          <w:lang w:val="sr-Cyrl-CS"/>
        </w:rPr>
      </w:pPr>
      <w:r w:rsidRPr="00046BA0">
        <w:rPr>
          <w:rFonts w:ascii="Arial" w:hAnsi="Arial" w:cs="Arial"/>
          <w:noProof/>
          <w:lang w:val="sr-Cyrl-CS"/>
        </w:rPr>
        <w:t>Радионица - књиговезница</w:t>
      </w:r>
      <w:r w:rsidRPr="00046BA0">
        <w:rPr>
          <w:rFonts w:ascii="Arial" w:hAnsi="Arial" w:cs="Arial"/>
          <w:noProof/>
          <w:lang w:val="sr-Cyrl-CS"/>
        </w:rPr>
        <w:tab/>
      </w:r>
      <w:r w:rsidRPr="00046BA0">
        <w:rPr>
          <w:rFonts w:ascii="Arial" w:hAnsi="Arial" w:cs="Arial"/>
          <w:noProof/>
          <w:lang w:val="sr-Cyrl-CS"/>
        </w:rPr>
        <w:tab/>
        <w:t>23 м</w:t>
      </w:r>
      <w:r w:rsidRPr="00046BA0">
        <w:rPr>
          <w:rFonts w:ascii="Arial" w:hAnsi="Arial" w:cs="Arial"/>
          <w:noProof/>
          <w:vertAlign w:val="superscript"/>
          <w:lang w:val="sr-Cyrl-CS"/>
        </w:rPr>
        <w:t>2</w:t>
      </w:r>
    </w:p>
    <w:p w:rsidR="00BE7FC8" w:rsidRPr="00046BA0" w:rsidRDefault="00BE7FC8" w:rsidP="00BE7FC8">
      <w:pPr>
        <w:pStyle w:val="ListParagraph"/>
        <w:numPr>
          <w:ilvl w:val="0"/>
          <w:numId w:val="10"/>
        </w:numPr>
        <w:rPr>
          <w:rFonts w:ascii="Arial" w:hAnsi="Arial" w:cs="Arial"/>
          <w:noProof/>
          <w:lang w:val="sr-Cyrl-CS"/>
        </w:rPr>
      </w:pPr>
      <w:r w:rsidRPr="00046BA0">
        <w:rPr>
          <w:rFonts w:ascii="Arial" w:hAnsi="Arial" w:cs="Arial"/>
          <w:noProof/>
          <w:lang w:val="sr-Cyrl-CS"/>
        </w:rPr>
        <w:t>Стан домара</w:t>
      </w:r>
      <w:r w:rsidRPr="00046BA0">
        <w:rPr>
          <w:rFonts w:ascii="Arial" w:hAnsi="Arial" w:cs="Arial"/>
          <w:noProof/>
          <w:lang w:val="sr-Cyrl-CS"/>
        </w:rPr>
        <w:tab/>
      </w:r>
      <w:r w:rsidRPr="00046BA0">
        <w:rPr>
          <w:rFonts w:ascii="Arial" w:hAnsi="Arial" w:cs="Arial"/>
          <w:noProof/>
          <w:lang w:val="sr-Cyrl-CS"/>
        </w:rPr>
        <w:tab/>
      </w:r>
      <w:r w:rsidRPr="00046BA0">
        <w:rPr>
          <w:rFonts w:ascii="Arial" w:hAnsi="Arial" w:cs="Arial"/>
          <w:noProof/>
          <w:lang w:val="sr-Cyrl-CS"/>
        </w:rPr>
        <w:tab/>
      </w:r>
      <w:r w:rsidRPr="00046BA0">
        <w:rPr>
          <w:rFonts w:ascii="Arial" w:hAnsi="Arial" w:cs="Arial"/>
          <w:noProof/>
          <w:lang w:val="sr-Cyrl-CS"/>
        </w:rPr>
        <w:tab/>
        <w:t>100 м</w:t>
      </w:r>
      <w:r w:rsidRPr="00046BA0">
        <w:rPr>
          <w:rFonts w:ascii="Arial" w:hAnsi="Arial" w:cs="Arial"/>
          <w:noProof/>
          <w:vertAlign w:val="superscript"/>
          <w:lang w:val="sr-Cyrl-CS"/>
        </w:rPr>
        <w:t>2</w:t>
      </w:r>
    </w:p>
    <w:p w:rsidR="00BE7FC8" w:rsidRPr="00046BA0" w:rsidRDefault="00BE7FC8" w:rsidP="00BE7FC8">
      <w:pPr>
        <w:rPr>
          <w:rFonts w:ascii="Arial" w:hAnsi="Arial" w:cs="Arial"/>
          <w:noProof/>
          <w:sz w:val="22"/>
          <w:szCs w:val="22"/>
          <w:lang w:val="sr-Cyrl-CS"/>
        </w:rPr>
      </w:pPr>
      <w:r w:rsidRPr="00046BA0">
        <w:rPr>
          <w:rFonts w:ascii="Arial" w:hAnsi="Arial" w:cs="Arial"/>
          <w:noProof/>
          <w:sz w:val="22"/>
          <w:szCs w:val="22"/>
          <w:lang w:val="sr-Cyrl-CS"/>
        </w:rPr>
        <w:t>Укупна</w:t>
      </w:r>
      <w:r w:rsidRPr="00046BA0">
        <w:rPr>
          <w:rFonts w:ascii="Arial" w:hAnsi="Arial" w:cs="Arial"/>
          <w:noProof/>
          <w:sz w:val="22"/>
          <w:szCs w:val="22"/>
        </w:rPr>
        <w:t xml:space="preserve"> </w:t>
      </w:r>
      <w:r w:rsidRPr="00046BA0">
        <w:rPr>
          <w:rFonts w:ascii="Arial" w:hAnsi="Arial" w:cs="Arial"/>
          <w:noProof/>
          <w:sz w:val="22"/>
          <w:szCs w:val="22"/>
          <w:lang w:val="sr-Cyrl-RS"/>
        </w:rPr>
        <w:t>оквирна</w:t>
      </w:r>
      <w:r w:rsidRPr="00046BA0">
        <w:rPr>
          <w:rFonts w:ascii="Arial" w:hAnsi="Arial" w:cs="Arial"/>
          <w:noProof/>
          <w:sz w:val="22"/>
          <w:szCs w:val="22"/>
          <w:lang w:val="sr-Cyrl-CS"/>
        </w:rPr>
        <w:t xml:space="preserve"> бруто површина свих објеката је  </w:t>
      </w:r>
      <w:r w:rsidRPr="00046BA0">
        <w:rPr>
          <w:rFonts w:ascii="Arial" w:hAnsi="Arial" w:cs="Arial"/>
          <w:noProof/>
          <w:sz w:val="22"/>
          <w:szCs w:val="22"/>
        </w:rPr>
        <w:t>1492</w:t>
      </w:r>
      <w:r w:rsidRPr="00046BA0">
        <w:rPr>
          <w:rFonts w:ascii="Arial" w:hAnsi="Arial" w:cs="Arial"/>
          <w:noProof/>
          <w:sz w:val="22"/>
          <w:szCs w:val="22"/>
          <w:lang w:val="sr-Cyrl-CS"/>
        </w:rPr>
        <w:t>м</w:t>
      </w:r>
      <w:r w:rsidRPr="00046BA0">
        <w:rPr>
          <w:rFonts w:ascii="Arial" w:hAnsi="Arial" w:cs="Arial"/>
          <w:noProof/>
          <w:sz w:val="22"/>
          <w:szCs w:val="22"/>
          <w:vertAlign w:val="superscript"/>
          <w:lang w:val="sr-Cyrl-CS"/>
        </w:rPr>
        <w:t>2</w:t>
      </w:r>
      <w:r w:rsidRPr="00046BA0">
        <w:rPr>
          <w:rFonts w:ascii="Arial" w:hAnsi="Arial" w:cs="Arial"/>
          <w:noProof/>
          <w:sz w:val="22"/>
          <w:szCs w:val="22"/>
          <w:lang w:val="sr-Cyrl-CS"/>
        </w:rPr>
        <w:t xml:space="preserve"> </w:t>
      </w:r>
    </w:p>
    <w:p w:rsidR="00BE7FC8" w:rsidRPr="00046BA0" w:rsidRDefault="00BE7FC8" w:rsidP="00BE7FC8">
      <w:pPr>
        <w:rPr>
          <w:rFonts w:ascii="Arial" w:hAnsi="Arial" w:cs="Arial"/>
          <w:noProof/>
          <w:sz w:val="22"/>
          <w:szCs w:val="22"/>
          <w:vertAlign w:val="superscript"/>
          <w:lang w:val="sr-Cyrl-CS"/>
        </w:rPr>
      </w:pPr>
      <w:r w:rsidRPr="00046BA0">
        <w:rPr>
          <w:rFonts w:ascii="Arial" w:hAnsi="Arial" w:cs="Arial"/>
          <w:noProof/>
          <w:sz w:val="22"/>
          <w:szCs w:val="22"/>
          <w:lang w:val="sr-Cyrl-CS"/>
        </w:rPr>
        <w:t>Неизграђена површина парцеле – двориште  280 м</w:t>
      </w:r>
      <w:r w:rsidRPr="00046BA0">
        <w:rPr>
          <w:rFonts w:ascii="Arial" w:hAnsi="Arial" w:cs="Arial"/>
          <w:noProof/>
          <w:sz w:val="22"/>
          <w:szCs w:val="22"/>
          <w:vertAlign w:val="superscript"/>
          <w:lang w:val="sr-Cyrl-CS"/>
        </w:rPr>
        <w:t>2</w:t>
      </w:r>
    </w:p>
    <w:p w:rsidR="00BE7FC8" w:rsidRPr="00046BA0" w:rsidRDefault="00BE7FC8" w:rsidP="00BE7FC8">
      <w:pPr>
        <w:rPr>
          <w:rFonts w:ascii="Arial" w:hAnsi="Arial" w:cs="Arial"/>
          <w:noProof/>
          <w:sz w:val="22"/>
          <w:szCs w:val="22"/>
          <w:lang w:val="sr-Cyrl-CS"/>
        </w:rPr>
      </w:pPr>
      <w:r w:rsidRPr="00046BA0">
        <w:rPr>
          <w:rFonts w:ascii="Arial" w:hAnsi="Arial" w:cs="Arial"/>
          <w:noProof/>
          <w:sz w:val="22"/>
          <w:szCs w:val="22"/>
          <w:lang w:val="sr-Cyrl-CS"/>
        </w:rPr>
        <w:t>Укупна површина парцеле је 921 м</w:t>
      </w:r>
      <w:r w:rsidRPr="00046BA0">
        <w:rPr>
          <w:rFonts w:ascii="Arial" w:hAnsi="Arial" w:cs="Arial"/>
          <w:noProof/>
          <w:sz w:val="22"/>
          <w:szCs w:val="22"/>
          <w:vertAlign w:val="superscript"/>
          <w:lang w:val="sr-Cyrl-CS"/>
        </w:rPr>
        <w:t>2</w:t>
      </w:r>
      <w:r w:rsidRPr="00046BA0">
        <w:rPr>
          <w:rFonts w:ascii="Arial" w:hAnsi="Arial" w:cs="Arial"/>
          <w:noProof/>
          <w:sz w:val="22"/>
          <w:szCs w:val="22"/>
          <w:lang w:val="sr-Cyrl-CS"/>
        </w:rPr>
        <w:t>.</w:t>
      </w:r>
    </w:p>
    <w:p w:rsidR="00BE7FC8" w:rsidRPr="00046BA0" w:rsidRDefault="00BE7FC8" w:rsidP="00BE7FC8">
      <w:pPr>
        <w:rPr>
          <w:rFonts w:ascii="Arial" w:hAnsi="Arial" w:cs="Arial"/>
          <w:noProof/>
          <w:sz w:val="22"/>
          <w:szCs w:val="22"/>
          <w:lang w:val="ru-RU"/>
        </w:rPr>
      </w:pPr>
    </w:p>
    <w:p w:rsidR="00BE7FC8" w:rsidRPr="00046BA0" w:rsidRDefault="00BE7FC8" w:rsidP="00BE7FC8">
      <w:pPr>
        <w:rPr>
          <w:rFonts w:ascii="Arial" w:hAnsi="Arial" w:cs="Arial"/>
          <w:b/>
          <w:noProof/>
          <w:sz w:val="22"/>
          <w:szCs w:val="22"/>
          <w:lang w:val="sr-Cyrl-CS"/>
        </w:rPr>
      </w:pPr>
      <w:r w:rsidRPr="00046BA0">
        <w:rPr>
          <w:rFonts w:ascii="Arial" w:hAnsi="Arial" w:cs="Arial"/>
          <w:b/>
          <w:noProof/>
          <w:sz w:val="22"/>
          <w:szCs w:val="22"/>
          <w:lang w:val="sr-Cyrl-CS"/>
        </w:rPr>
        <w:t>2.1</w:t>
      </w:r>
      <w:r w:rsidRPr="00046BA0">
        <w:rPr>
          <w:rFonts w:ascii="Arial" w:hAnsi="Arial" w:cs="Arial"/>
          <w:b/>
          <w:noProof/>
          <w:sz w:val="22"/>
          <w:szCs w:val="22"/>
          <w:lang w:val="sr-Cyrl-CS"/>
        </w:rPr>
        <w:tab/>
        <w:t xml:space="preserve">Постојеће стање </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 xml:space="preserve">Објекат бибилиотеке изграђен је 1876. године као хотел, касније, почетком двадестеог века у њему је био казино, а након тога Српска читаоница, па Српска банка и штедионица. Са десне стране је био </w:t>
      </w:r>
      <w:r w:rsidRPr="00046BA0">
        <w:rPr>
          <w:rFonts w:ascii="Arial" w:hAnsi="Arial" w:cs="Arial"/>
          <w:noProof/>
          <w:sz w:val="22"/>
          <w:szCs w:val="22"/>
          <w:lang w:val="sr-Cyrl-RS"/>
        </w:rPr>
        <w:t xml:space="preserve">колски </w:t>
      </w:r>
      <w:r w:rsidRPr="00046BA0">
        <w:rPr>
          <w:rFonts w:ascii="Arial" w:hAnsi="Arial" w:cs="Arial"/>
          <w:noProof/>
          <w:sz w:val="22"/>
          <w:szCs w:val="22"/>
          <w:lang w:val="sr-Cyrl-CS"/>
        </w:rPr>
        <w:t>пролаз (ајфорт), који је сада затворен.</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lastRenderedPageBreak/>
        <w:t>Објекат је грађен у масивном систему, опеком старог формата у малтеру. Изнад подрума је изграђен свод од опеке, док су таванице изнад приз</w:t>
      </w:r>
      <w:r w:rsidRPr="00046BA0">
        <w:rPr>
          <w:rFonts w:ascii="Arial" w:hAnsi="Arial" w:cs="Arial"/>
          <w:noProof/>
          <w:sz w:val="22"/>
          <w:szCs w:val="22"/>
          <w:lang w:val="sr-Cyrl-RS"/>
        </w:rPr>
        <w:t>е</w:t>
      </w:r>
      <w:r w:rsidRPr="00046BA0">
        <w:rPr>
          <w:rFonts w:ascii="Arial" w:hAnsi="Arial" w:cs="Arial"/>
          <w:noProof/>
          <w:sz w:val="22"/>
          <w:szCs w:val="22"/>
          <w:lang w:val="sr-Cyrl-CS"/>
        </w:rPr>
        <w:t xml:space="preserve">мља и таваница према тавану су дрвене. Тавањаче депоа ослоњене су на низ ливеногвоздених стубова.  Због великог корисног оптерећења, дошло је значајних локалних слегања и деформације подова и прслина у зидовима, које су својевремено саниране. </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 xml:space="preserve">Кровна конструкција је дрвена, у тракту према улици је двоводна, а у делу према дворишту је једноводна, са обе стране крова. Нижи део објекта,између једноводних кровова, има лимени кровни покривач. Пре четири године извршена је замена кровног покривача од црепа и поновно летвисање крова. </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Извршен је покушај санације подрумског простора ради заштите од продора подземних вода, али санација није била успешна.</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 xml:space="preserve">Дворишно крило објекта је најстарије, а у грађевинском смислу је у најлошијем стању. У функционлном смислу не задовољава потребне услове у погледу стабилности и потребне носивости, сигурности у погледу физичког и противпожарног обезбеђења. Грађевински склоп објекта је дотрајао, па је неопходно његово уклањање. </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 xml:space="preserve">Суседни објекат, Дома војске је спратности П+1, нема подрум на делу дворишног крила библиотеке, па је потребно предузети мере његове заштите, као суседног објекта, у току извођења радова на фундирању новог објекта. </w:t>
      </w:r>
    </w:p>
    <w:p w:rsidR="00BE7FC8" w:rsidRPr="00046BA0" w:rsidRDefault="00BE7FC8" w:rsidP="00BE7FC8">
      <w:pPr>
        <w:rPr>
          <w:rFonts w:ascii="Arial" w:hAnsi="Arial" w:cs="Arial"/>
          <w:b/>
          <w:noProof/>
          <w:sz w:val="22"/>
          <w:szCs w:val="22"/>
          <w:lang w:val="sr-Cyrl-CS"/>
        </w:rPr>
      </w:pPr>
    </w:p>
    <w:p w:rsidR="00BE7FC8" w:rsidRPr="00046BA0" w:rsidRDefault="00BE7FC8" w:rsidP="00BE7FC8">
      <w:pPr>
        <w:rPr>
          <w:rFonts w:ascii="Arial" w:hAnsi="Arial" w:cs="Arial"/>
          <w:b/>
          <w:noProof/>
          <w:sz w:val="22"/>
          <w:szCs w:val="22"/>
          <w:lang w:val="sr-Cyrl-CS"/>
        </w:rPr>
      </w:pPr>
      <w:r w:rsidRPr="00046BA0">
        <w:rPr>
          <w:rFonts w:ascii="Arial" w:hAnsi="Arial" w:cs="Arial"/>
          <w:b/>
          <w:noProof/>
          <w:sz w:val="22"/>
          <w:szCs w:val="22"/>
          <w:lang w:val="sr-Cyrl-CS"/>
        </w:rPr>
        <w:t>2.1.1.</w:t>
      </w:r>
      <w:r w:rsidRPr="00046BA0">
        <w:rPr>
          <w:rFonts w:ascii="Arial" w:hAnsi="Arial" w:cs="Arial"/>
          <w:b/>
          <w:noProof/>
          <w:sz w:val="22"/>
          <w:szCs w:val="22"/>
          <w:lang w:val="sr-Cyrl-CS"/>
        </w:rPr>
        <w:tab/>
        <w:t>Постојећа намена простора</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Улаз у библиотеку (са рампом за особе са отежаним кретањем) постављен је централно у односу на уличну страну објекта. Из ветробрана, лево се улази у читаоницу одељења за одрасле, а десно је пулт библиотекара и централни каталог за претрагу наслова.  Даље, десно је одељење за децу са читаоницом. Из одељења за децу је веза са степенишним простором, за комуникацију ка спрату. По дубини објекта је депо у коме се чувају књиге.</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На нивоу спрата су просторије стручних служби бибилиотеке, за набавку и обраду библиотечног материјала, управе и администрације и сала за промоције књига, књижевне вечери и сл.</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 xml:space="preserve">Подрумски простор налази се испод читаонице и просторије централног каталога. Подруму се приступа једнокраким степеништем из дворишта. Подрумски простор се не користи због присуства влаге и периодичног продора подземних вода.  </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Дворишно крило користи се као депо књига. На спрату дворишног крила налази се низ просторија, оријентисаних на ходник, у којима су извојене старе и ретке књиге, немачке, француске и руске књиге, банатика и др.</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Иза дворишног крила налази се радионица (књиговезница).</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У дну парцеле, по целој њеној ширини је стан домара.</w:t>
      </w:r>
    </w:p>
    <w:p w:rsidR="00BE7FC8" w:rsidRPr="00046BA0" w:rsidRDefault="00BE7FC8" w:rsidP="00BE7FC8">
      <w:pPr>
        <w:rPr>
          <w:rFonts w:ascii="Arial" w:hAnsi="Arial" w:cs="Arial"/>
          <w:sz w:val="22"/>
          <w:szCs w:val="22"/>
          <w:lang w:val="sr-Cyrl-RS"/>
        </w:rPr>
      </w:pPr>
    </w:p>
    <w:p w:rsidR="00BE7FC8" w:rsidRPr="00046BA0" w:rsidRDefault="00BE7FC8" w:rsidP="00BE7FC8">
      <w:pPr>
        <w:rPr>
          <w:rFonts w:ascii="Arial" w:hAnsi="Arial" w:cs="Arial"/>
          <w:b/>
          <w:sz w:val="22"/>
          <w:szCs w:val="22"/>
          <w:lang w:val="sr-Cyrl-RS"/>
        </w:rPr>
      </w:pPr>
      <w:r w:rsidRPr="00046BA0">
        <w:rPr>
          <w:rFonts w:ascii="Arial" w:hAnsi="Arial" w:cs="Arial"/>
          <w:b/>
          <w:sz w:val="22"/>
          <w:szCs w:val="22"/>
          <w:lang w:val="sr-Cyrl-RS"/>
        </w:rPr>
        <w:t>2.2</w:t>
      </w:r>
      <w:r w:rsidRPr="00046BA0">
        <w:rPr>
          <w:rFonts w:ascii="Arial" w:hAnsi="Arial" w:cs="Arial"/>
          <w:b/>
          <w:sz w:val="22"/>
          <w:szCs w:val="22"/>
          <w:lang w:val="sr-Cyrl-RS"/>
        </w:rPr>
        <w:tab/>
        <w:t>Валоризација објекта</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 xml:space="preserve">Завод за заштиту споменика културе у Панчеву израдио је Студију и план заштите објекта у Блоку 60 у Вршцу, којом је оцењено да објекат библиотеке, због свог положаја на једном од главних градских тргова,  због  поседовања значајних архитектонско- амбијеналних и стилско- уметничких вредности и богатсва стилских одлика, на њему примењују мере заштите 1, према важећем Плану детаљне регулације центра Вршца. </w:t>
      </w:r>
    </w:p>
    <w:p w:rsidR="00BE7FC8" w:rsidRPr="00046BA0" w:rsidRDefault="00BE7FC8" w:rsidP="00BE7FC8">
      <w:pPr>
        <w:rPr>
          <w:rFonts w:ascii="Arial" w:hAnsi="Arial" w:cs="Arial"/>
          <w:sz w:val="22"/>
          <w:szCs w:val="22"/>
          <w:lang w:val="sr-Cyrl-RS"/>
        </w:rPr>
      </w:pPr>
    </w:p>
    <w:p w:rsidR="00BE7FC8" w:rsidRPr="00046BA0" w:rsidRDefault="00BE7FC8" w:rsidP="00BE7FC8">
      <w:pPr>
        <w:jc w:val="center"/>
        <w:rPr>
          <w:rFonts w:ascii="Arial" w:hAnsi="Arial" w:cs="Arial"/>
          <w:b/>
          <w:sz w:val="22"/>
          <w:szCs w:val="22"/>
          <w:lang w:val="sr-Cyrl-RS"/>
        </w:rPr>
      </w:pPr>
      <w:r w:rsidRPr="00046BA0">
        <w:rPr>
          <w:rFonts w:ascii="Arial" w:hAnsi="Arial" w:cs="Arial"/>
          <w:b/>
          <w:sz w:val="22"/>
          <w:szCs w:val="22"/>
          <w:lang w:val="sr-Cyrl-RS"/>
        </w:rPr>
        <w:t>Извод из Плана детаљне регулације центра Вршца</w:t>
      </w:r>
    </w:p>
    <w:p w:rsidR="00BE7FC8" w:rsidRPr="00046BA0" w:rsidRDefault="00BE7FC8" w:rsidP="00BE7FC8">
      <w:pPr>
        <w:rPr>
          <w:rFonts w:ascii="Arial" w:hAnsi="Arial" w:cs="Arial"/>
          <w:sz w:val="22"/>
          <w:szCs w:val="22"/>
          <w:lang w:val="sr-Cyrl-RS"/>
        </w:rPr>
      </w:pPr>
      <w:r w:rsidRPr="00046BA0">
        <w:rPr>
          <w:rFonts w:ascii="Arial" w:hAnsi="Arial" w:cs="Arial"/>
          <w:sz w:val="22"/>
          <w:szCs w:val="22"/>
          <w:lang w:val="sr-Cyrl-RS"/>
        </w:rPr>
        <w:t>Мере заштите заштите, режим 1</w:t>
      </w:r>
    </w:p>
    <w:p w:rsidR="00BE7FC8" w:rsidRPr="00046BA0" w:rsidRDefault="00BE7FC8" w:rsidP="00BE7FC8">
      <w:pPr>
        <w:pStyle w:val="ListParagraph"/>
        <w:numPr>
          <w:ilvl w:val="0"/>
          <w:numId w:val="11"/>
        </w:numPr>
        <w:rPr>
          <w:rFonts w:ascii="Arial" w:hAnsi="Arial" w:cs="Arial"/>
          <w:lang w:val="sr-Cyrl-RS"/>
        </w:rPr>
      </w:pPr>
      <w:r w:rsidRPr="00046BA0">
        <w:rPr>
          <w:rFonts w:ascii="Arial" w:hAnsi="Arial" w:cs="Arial"/>
          <w:lang w:val="sr-Cyrl-RS"/>
        </w:rPr>
        <w:t>Очување оргиналног хоризонталног и вертикалног габарита, примењених материјала и конструктивног склопа;</w:t>
      </w:r>
    </w:p>
    <w:p w:rsidR="00BE7FC8" w:rsidRPr="00046BA0" w:rsidRDefault="00BE7FC8" w:rsidP="00BE7FC8">
      <w:pPr>
        <w:pStyle w:val="ListParagraph"/>
        <w:numPr>
          <w:ilvl w:val="0"/>
          <w:numId w:val="11"/>
        </w:numPr>
        <w:rPr>
          <w:rFonts w:ascii="Arial" w:hAnsi="Arial" w:cs="Arial"/>
          <w:lang w:val="sr-Cyrl-RS"/>
        </w:rPr>
      </w:pPr>
      <w:r w:rsidRPr="00046BA0">
        <w:rPr>
          <w:rFonts w:ascii="Arial" w:hAnsi="Arial" w:cs="Arial"/>
          <w:lang w:val="sr-Cyrl-RS"/>
        </w:rPr>
        <w:t>Очување основних вредности функционалног склопа, енетеријера (декоративне обраде)</w:t>
      </w:r>
    </w:p>
    <w:p w:rsidR="00BE7FC8" w:rsidRPr="00046BA0" w:rsidRDefault="00BE7FC8" w:rsidP="00BE7FC8">
      <w:pPr>
        <w:pStyle w:val="ListParagraph"/>
        <w:numPr>
          <w:ilvl w:val="0"/>
          <w:numId w:val="11"/>
        </w:numPr>
        <w:rPr>
          <w:rFonts w:ascii="Arial" w:hAnsi="Arial" w:cs="Arial"/>
          <w:lang w:val="sr-Cyrl-RS"/>
        </w:rPr>
      </w:pPr>
      <w:r w:rsidRPr="00046BA0">
        <w:rPr>
          <w:rFonts w:ascii="Arial" w:hAnsi="Arial" w:cs="Arial"/>
          <w:lang w:val="sr-Cyrl-RS"/>
        </w:rPr>
        <w:t xml:space="preserve">Очување или рестаурација изворног изгледа, стилских карактеристика, декоративних елемената и аутенетичног колорита објекта. За објекте на </w:t>
      </w:r>
      <w:r w:rsidRPr="00046BA0">
        <w:rPr>
          <w:rFonts w:ascii="Arial" w:hAnsi="Arial" w:cs="Arial"/>
          <w:lang w:val="sr-Cyrl-RS"/>
        </w:rPr>
        <w:lastRenderedPageBreak/>
        <w:t>катастарским парцелама број 4042, 4044, 4047, 4253/3, 4255 и 4267 К.о. Вршац потребно је да се уради конзерваторски пројекат реконструкције и рестаурације фасаде;</w:t>
      </w:r>
    </w:p>
    <w:p w:rsidR="00BE7FC8" w:rsidRPr="00046BA0" w:rsidRDefault="00BE7FC8" w:rsidP="00BE7FC8">
      <w:pPr>
        <w:pStyle w:val="ListParagraph"/>
        <w:numPr>
          <w:ilvl w:val="0"/>
          <w:numId w:val="11"/>
        </w:numPr>
        <w:rPr>
          <w:rFonts w:ascii="Arial" w:hAnsi="Arial" w:cs="Arial"/>
          <w:lang w:val="sr-Cyrl-RS"/>
        </w:rPr>
      </w:pPr>
      <w:r w:rsidRPr="00046BA0">
        <w:rPr>
          <w:rFonts w:ascii="Arial" w:hAnsi="Arial" w:cs="Arial"/>
          <w:lang w:val="sr-Cyrl-RS"/>
        </w:rPr>
        <w:t>Дозвољено је осавремењавање објекта, у циљу бољег коришћења, без наградње објекта, што подразумева следеће интервенције:</w:t>
      </w:r>
    </w:p>
    <w:p w:rsidR="00BE7FC8" w:rsidRPr="00046BA0" w:rsidRDefault="00BE7FC8" w:rsidP="00BE7FC8">
      <w:pPr>
        <w:pStyle w:val="ListParagraph"/>
        <w:numPr>
          <w:ilvl w:val="0"/>
          <w:numId w:val="12"/>
        </w:numPr>
        <w:rPr>
          <w:rFonts w:ascii="Arial" w:hAnsi="Arial" w:cs="Arial"/>
          <w:lang w:val="sr-Cyrl-RS"/>
        </w:rPr>
      </w:pPr>
      <w:r w:rsidRPr="00046BA0">
        <w:rPr>
          <w:rFonts w:ascii="Arial" w:hAnsi="Arial" w:cs="Arial"/>
          <w:lang w:val="sr-Cyrl-RS"/>
        </w:rPr>
        <w:t>Увођење савремених инсталација, под условом да се не наруше ентеријерске вредности објекта</w:t>
      </w:r>
    </w:p>
    <w:p w:rsidR="00BE7FC8" w:rsidRPr="00046BA0" w:rsidRDefault="00BE7FC8" w:rsidP="00BE7FC8">
      <w:pPr>
        <w:pStyle w:val="ListParagraph"/>
        <w:numPr>
          <w:ilvl w:val="0"/>
          <w:numId w:val="12"/>
        </w:numPr>
        <w:rPr>
          <w:rFonts w:ascii="Arial" w:hAnsi="Arial" w:cs="Arial"/>
          <w:lang w:val="sr-Cyrl-RS"/>
        </w:rPr>
      </w:pPr>
      <w:r w:rsidRPr="00046BA0">
        <w:rPr>
          <w:rFonts w:ascii="Arial" w:hAnsi="Arial" w:cs="Arial"/>
          <w:lang w:val="sr-Cyrl-RS"/>
        </w:rPr>
        <w:t>Уређење поткровља, могуће искључиво у постојећем габариту крова, са приступом из последњег степенишног простора или неке друге просторије највише етаже, али само у случају да се не нарушава изворно функционално решење објекта. Осветљавање путем кровних прозора оријентисаних према дворишном простору, а према уличном делу је могуће отварање кровних прозора само у равни крова и то само ако се не нарушава естетика и складу изворног изгледа објекта;</w:t>
      </w:r>
    </w:p>
    <w:p w:rsidR="00BE7FC8" w:rsidRPr="00046BA0" w:rsidRDefault="00BE7FC8" w:rsidP="00BE7FC8">
      <w:pPr>
        <w:pStyle w:val="ListParagraph"/>
        <w:numPr>
          <w:ilvl w:val="0"/>
          <w:numId w:val="12"/>
        </w:numPr>
        <w:rPr>
          <w:rFonts w:ascii="Arial" w:hAnsi="Arial" w:cs="Arial"/>
          <w:lang w:val="sr-Cyrl-RS"/>
        </w:rPr>
      </w:pPr>
      <w:r w:rsidRPr="00046BA0">
        <w:rPr>
          <w:rFonts w:ascii="Arial" w:hAnsi="Arial" w:cs="Arial"/>
          <w:lang w:val="sr-Cyrl-RS"/>
        </w:rPr>
        <w:t>Уређење подрума могуће је остварити приступом из постојећег степенишног простора, из неке друге просторије из дворишта, али само у случају да се тиме не нарушавају основне вредности здања и његова сбилност. Извршити претходна испитивања тла и носеће конструкције објекта;</w:t>
      </w:r>
    </w:p>
    <w:p w:rsidR="00BE7FC8" w:rsidRPr="00046BA0" w:rsidRDefault="00BE7FC8" w:rsidP="00BE7FC8">
      <w:pPr>
        <w:pStyle w:val="ListParagraph"/>
        <w:numPr>
          <w:ilvl w:val="0"/>
          <w:numId w:val="12"/>
        </w:numPr>
        <w:rPr>
          <w:rFonts w:ascii="Arial" w:hAnsi="Arial" w:cs="Arial"/>
          <w:lang w:val="sr-Cyrl-RS"/>
        </w:rPr>
      </w:pPr>
      <w:r w:rsidRPr="00046BA0">
        <w:rPr>
          <w:rFonts w:ascii="Arial" w:hAnsi="Arial" w:cs="Arial"/>
          <w:lang w:val="sr-Cyrl-RS"/>
        </w:rPr>
        <w:t>Остале интервенције (отварање портала, излога) могуће је само у дворишним деловима објекта и то само ако се на тај начин не нарушавају основне вредности здања, стилске карактеристике, пропорцијски односи и др. и непокретних културних добара од изузетног значаја;</w:t>
      </w:r>
    </w:p>
    <w:p w:rsidR="00BE7FC8" w:rsidRPr="00046BA0" w:rsidRDefault="00BE7FC8" w:rsidP="00BE7FC8">
      <w:pPr>
        <w:pStyle w:val="ListParagraph"/>
        <w:numPr>
          <w:ilvl w:val="0"/>
          <w:numId w:val="12"/>
        </w:numPr>
        <w:rPr>
          <w:rFonts w:ascii="Arial" w:hAnsi="Arial" w:cs="Arial"/>
          <w:lang w:val="sr-Cyrl-RS"/>
        </w:rPr>
      </w:pPr>
      <w:r w:rsidRPr="00046BA0">
        <w:rPr>
          <w:rFonts w:ascii="Arial" w:hAnsi="Arial" w:cs="Arial"/>
          <w:lang w:val="sr-Cyrl-RS"/>
        </w:rPr>
        <w:t>Дворишни делови могу бити дограђени до висине уличног габарита објекта, једино ако је изворним архитектонским решењем остварена могућност за дворишну доградњу. Дворишне доградње јединствено решити за читаву парцелу како би се осварила јединствена естетска целина, осим код слободностојећих објеката, сакралних објеката и непокретних културних добара од изузетног и великог значаја;</w:t>
      </w:r>
    </w:p>
    <w:p w:rsidR="00BE7FC8" w:rsidRPr="00046BA0" w:rsidRDefault="00BE7FC8" w:rsidP="00BE7FC8">
      <w:pPr>
        <w:pStyle w:val="ListParagraph"/>
        <w:numPr>
          <w:ilvl w:val="0"/>
          <w:numId w:val="12"/>
        </w:numPr>
        <w:rPr>
          <w:rFonts w:ascii="Arial" w:hAnsi="Arial" w:cs="Arial"/>
          <w:lang w:val="sr-Cyrl-RS"/>
        </w:rPr>
      </w:pPr>
      <w:r w:rsidRPr="00046BA0">
        <w:rPr>
          <w:rFonts w:ascii="Arial" w:hAnsi="Arial" w:cs="Arial"/>
          <w:lang w:val="sr-Cyrl-RS"/>
        </w:rPr>
        <w:t>Слободностојећи објекти се не могу дограђивати, а на површинама на којима се они налазе, не дозвољава се изградња нових објеката.</w:t>
      </w:r>
    </w:p>
    <w:p w:rsidR="00BE7FC8" w:rsidRPr="00046BA0" w:rsidRDefault="00BE7FC8" w:rsidP="00BE7FC8">
      <w:pPr>
        <w:pStyle w:val="ListParagraph"/>
        <w:numPr>
          <w:ilvl w:val="0"/>
          <w:numId w:val="12"/>
        </w:numPr>
        <w:rPr>
          <w:rFonts w:ascii="Arial" w:hAnsi="Arial" w:cs="Arial"/>
          <w:lang w:val="sr-Cyrl-RS"/>
        </w:rPr>
      </w:pPr>
      <w:r w:rsidRPr="00046BA0">
        <w:rPr>
          <w:rFonts w:ascii="Arial" w:hAnsi="Arial" w:cs="Arial"/>
          <w:lang w:val="sr-Cyrl-RS"/>
        </w:rPr>
        <w:t>Остали објекти на парцели не подлежу режиму главног објекта и решавају се у складу са њиховом валоризацијом, али тако да не угрозе главни објекат. Накнадно дограђени, неестетски делови грађевине и неадекватни помоћни објекти са парцеле и из окружења се уклањају. Дворишни простор у свему ускладитити са главним (уличним) објектом. Могуће је наткривање (застакљивање)  атријумских дворишних простора;</w:t>
      </w:r>
    </w:p>
    <w:p w:rsidR="00BE7FC8" w:rsidRPr="00046BA0" w:rsidRDefault="00BE7FC8" w:rsidP="00BE7FC8">
      <w:pPr>
        <w:pStyle w:val="ListParagraph"/>
        <w:numPr>
          <w:ilvl w:val="0"/>
          <w:numId w:val="12"/>
        </w:numPr>
        <w:rPr>
          <w:rFonts w:ascii="Arial" w:hAnsi="Arial" w:cs="Arial"/>
          <w:lang w:val="sr-Cyrl-RS"/>
        </w:rPr>
      </w:pPr>
      <w:r w:rsidRPr="00046BA0">
        <w:rPr>
          <w:rFonts w:ascii="Arial" w:hAnsi="Arial" w:cs="Arial"/>
          <w:lang w:val="sr-Cyrl-RS"/>
        </w:rPr>
        <w:t>Могућа је промена намене, с тим да нове функције морају бити примерене архитектури, постојећем функционалном и конструктивном склопу објекта;</w:t>
      </w:r>
    </w:p>
    <w:p w:rsidR="00BE7FC8" w:rsidRPr="00046BA0" w:rsidRDefault="00BE7FC8" w:rsidP="00BE7FC8">
      <w:pPr>
        <w:pStyle w:val="ListParagraph"/>
        <w:numPr>
          <w:ilvl w:val="0"/>
          <w:numId w:val="12"/>
        </w:numPr>
        <w:rPr>
          <w:rFonts w:ascii="Arial" w:hAnsi="Arial" w:cs="Arial"/>
          <w:lang w:val="sr-Cyrl-RS"/>
        </w:rPr>
      </w:pPr>
      <w:r w:rsidRPr="00046BA0">
        <w:rPr>
          <w:rFonts w:ascii="Arial" w:hAnsi="Arial" w:cs="Arial"/>
          <w:lang w:val="sr-Cyrl-RS"/>
        </w:rPr>
        <w:t>Рекламе, клима уређаји, табле са именима значајних личности које су живеле у тим зград</w:t>
      </w:r>
      <w:r w:rsidRPr="00046BA0">
        <w:rPr>
          <w:rFonts w:ascii="Arial" w:hAnsi="Arial" w:cs="Arial"/>
          <w:lang w:val="sr-Latn-RS"/>
        </w:rPr>
        <w:t>a</w:t>
      </w:r>
      <w:r w:rsidRPr="00046BA0">
        <w:rPr>
          <w:rFonts w:ascii="Arial" w:hAnsi="Arial" w:cs="Arial"/>
          <w:lang w:val="sr-Cyrl-RS"/>
        </w:rPr>
        <w:t>ма, могу се поставити само према условима надлежног завода за затиту споменика културе;</w:t>
      </w:r>
    </w:p>
    <w:p w:rsidR="00BE7FC8" w:rsidRPr="00046BA0" w:rsidRDefault="00BE7FC8" w:rsidP="00BE7FC8">
      <w:pPr>
        <w:rPr>
          <w:rFonts w:ascii="Arial" w:hAnsi="Arial" w:cs="Arial"/>
          <w:b/>
          <w:sz w:val="22"/>
          <w:szCs w:val="22"/>
          <w:lang w:val="sr-Cyrl-RS"/>
        </w:rPr>
      </w:pPr>
    </w:p>
    <w:p w:rsidR="00BE7FC8" w:rsidRPr="00046BA0" w:rsidRDefault="00BE7FC8" w:rsidP="00BE7FC8">
      <w:pPr>
        <w:rPr>
          <w:rFonts w:ascii="Arial" w:hAnsi="Arial" w:cs="Arial"/>
          <w:b/>
          <w:sz w:val="22"/>
          <w:szCs w:val="22"/>
          <w:lang w:val="sr-Cyrl-RS"/>
        </w:rPr>
      </w:pPr>
      <w:r w:rsidRPr="00046BA0">
        <w:rPr>
          <w:rFonts w:ascii="Arial" w:hAnsi="Arial" w:cs="Arial"/>
          <w:b/>
          <w:sz w:val="22"/>
          <w:szCs w:val="22"/>
          <w:lang w:val="sr-Cyrl-RS"/>
        </w:rPr>
        <w:t>3.0</w:t>
      </w:r>
      <w:r w:rsidRPr="00046BA0">
        <w:rPr>
          <w:rFonts w:ascii="Arial" w:hAnsi="Arial" w:cs="Arial"/>
          <w:b/>
          <w:sz w:val="22"/>
          <w:szCs w:val="22"/>
          <w:lang w:val="sr-Cyrl-RS"/>
        </w:rPr>
        <w:tab/>
        <w:t>ПЛАНИРАНА НАМЕНА ПРОСТОРА</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lastRenderedPageBreak/>
        <w:t>На основу утврђених мера заштите, објекат библиотеке (улични део) се реконструше, адаптира и санира у постојећем габариту, са проширењем корисних садржаја на ниво поткровља, превасходно за обаљање административних послова. Процењује се будућа бруто површина објекта, спратности По+П+1+Пк, на 1000 м</w:t>
      </w:r>
      <w:r w:rsidRPr="00046BA0">
        <w:rPr>
          <w:rFonts w:ascii="Arial" w:hAnsi="Arial" w:cs="Arial"/>
          <w:sz w:val="22"/>
          <w:szCs w:val="22"/>
          <w:vertAlign w:val="superscript"/>
          <w:lang w:val="sr-Cyrl-RS"/>
        </w:rPr>
        <w:t>2</w:t>
      </w:r>
      <w:r w:rsidRPr="00046BA0">
        <w:rPr>
          <w:rFonts w:ascii="Arial" w:hAnsi="Arial" w:cs="Arial"/>
          <w:sz w:val="22"/>
          <w:szCs w:val="22"/>
          <w:lang w:val="sr-Cyrl-RS"/>
        </w:rPr>
        <w:t xml:space="preserve">.  Изграђена површина постојећег објекта, може се повећати ради смештаја лифта и површина преко којих се обезбеђује комуникација са новим крилом.  </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 xml:space="preserve">Улаз у библиотеку, у начелу, планирати у правцу недашњег, затвореног „ајнфорт“-а </w:t>
      </w:r>
    </w:p>
    <w:p w:rsidR="00BE7FC8" w:rsidRPr="00046BA0" w:rsidRDefault="00BE7FC8" w:rsidP="00BE7FC8">
      <w:pPr>
        <w:ind w:firstLine="720"/>
        <w:rPr>
          <w:rFonts w:ascii="Arial" w:hAnsi="Arial" w:cs="Arial"/>
          <w:sz w:val="22"/>
          <w:szCs w:val="22"/>
        </w:rPr>
      </w:pPr>
      <w:r w:rsidRPr="00046BA0">
        <w:rPr>
          <w:rFonts w:ascii="Arial" w:hAnsi="Arial" w:cs="Arial"/>
          <w:sz w:val="22"/>
          <w:szCs w:val="22"/>
          <w:lang w:val="sr-Cyrl-RS"/>
        </w:rPr>
        <w:t xml:space="preserve">Изменом и допуном Плана детаљне регулације централне зоне Вршца (у току је) промениће се статус суседне парцеле бр. 4253/1 у земљиште јавне намене, па се будући прилаз библиотеци може планирати са стране постојећег пасажа. </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Остали објекти на парцели се уклањају, а на њиховом месту се гради ново крило објекта (на граници са јужним суседом, целом расположивом дужином парцеле). Спратност новог крила је П+2, уз очикивану дубину објекта од 10 м, укупна бруто површина дограђеног крила била би око 1000 м</w:t>
      </w:r>
      <w:r w:rsidRPr="00046BA0">
        <w:rPr>
          <w:rFonts w:ascii="Arial" w:hAnsi="Arial" w:cs="Arial"/>
          <w:sz w:val="22"/>
          <w:szCs w:val="22"/>
          <w:vertAlign w:val="superscript"/>
          <w:lang w:val="sr-Cyrl-RS"/>
        </w:rPr>
        <w:t>2</w:t>
      </w:r>
      <w:r w:rsidRPr="00046BA0">
        <w:rPr>
          <w:rFonts w:ascii="Arial" w:hAnsi="Arial" w:cs="Arial"/>
          <w:sz w:val="22"/>
          <w:szCs w:val="22"/>
          <w:lang w:val="sr-Cyrl-RS"/>
        </w:rPr>
        <w:t xml:space="preserve">. </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 xml:space="preserve">Пројектовано решење треба бити у складу са Националним стандардима за обављање библиотечко-информативне делатности (Сл. гласник РС 39/13) за матичну библиотеку, IV категорије. </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Матична јавна библитека има следећа одељења:</w:t>
      </w:r>
    </w:p>
    <w:p w:rsidR="00BE7FC8" w:rsidRPr="00046BA0" w:rsidRDefault="00BE7FC8" w:rsidP="00BE7FC8">
      <w:pPr>
        <w:pStyle w:val="ListParagraph"/>
        <w:numPr>
          <w:ilvl w:val="0"/>
          <w:numId w:val="13"/>
        </w:numPr>
        <w:rPr>
          <w:rFonts w:ascii="Arial" w:hAnsi="Arial" w:cs="Arial"/>
          <w:lang w:val="sr-Cyrl-RS"/>
        </w:rPr>
      </w:pPr>
      <w:r w:rsidRPr="00046BA0">
        <w:rPr>
          <w:rFonts w:ascii="Arial" w:hAnsi="Arial" w:cs="Arial"/>
          <w:lang w:val="sr-Cyrl-RS"/>
        </w:rPr>
        <w:t>за одрасле</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Позајмни фонд за одрасле</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Фонд књига на страним језицима</w:t>
      </w:r>
    </w:p>
    <w:p w:rsidR="00BE7FC8" w:rsidRPr="00046BA0" w:rsidRDefault="00BE7FC8" w:rsidP="00BE7FC8">
      <w:pPr>
        <w:pStyle w:val="ListParagraph"/>
        <w:numPr>
          <w:ilvl w:val="1"/>
          <w:numId w:val="13"/>
        </w:numPr>
        <w:rPr>
          <w:rFonts w:ascii="Arial" w:hAnsi="Arial" w:cs="Arial"/>
          <w:lang w:val="sr-Cyrl-RS"/>
        </w:rPr>
      </w:pPr>
      <w:r w:rsidRPr="00046BA0">
        <w:rPr>
          <w:rFonts w:ascii="Arial" w:hAnsi="Arial" w:cs="Arial"/>
          <w:lang w:val="sr-Cyrl-RS"/>
        </w:rPr>
        <w:t>Грађа за читаоницу</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Фонд старе и ретке књиге</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Фонд уемтност, религија, медицина, стара српска књига</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С.С. фонд</w:t>
      </w:r>
    </w:p>
    <w:p w:rsidR="00BE7FC8" w:rsidRPr="00046BA0" w:rsidRDefault="00BE7FC8" w:rsidP="00BE7FC8">
      <w:pPr>
        <w:pStyle w:val="ListParagraph"/>
        <w:numPr>
          <w:ilvl w:val="0"/>
          <w:numId w:val="13"/>
        </w:numPr>
        <w:rPr>
          <w:rFonts w:ascii="Arial" w:hAnsi="Arial" w:cs="Arial"/>
          <w:lang w:val="sr-Cyrl-RS"/>
        </w:rPr>
      </w:pPr>
      <w:r w:rsidRPr="00046BA0">
        <w:rPr>
          <w:rFonts w:ascii="Arial" w:hAnsi="Arial" w:cs="Arial"/>
          <w:lang w:val="sr-Cyrl-RS"/>
        </w:rPr>
        <w:t>за децу и младе са одговарајућом читаоницом</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Одељење за децу</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Одељење за младе</w:t>
      </w:r>
    </w:p>
    <w:p w:rsidR="00BE7FC8" w:rsidRPr="00046BA0" w:rsidRDefault="00BE7FC8" w:rsidP="00BE7FC8">
      <w:pPr>
        <w:pStyle w:val="ListParagraph"/>
        <w:numPr>
          <w:ilvl w:val="0"/>
          <w:numId w:val="13"/>
        </w:numPr>
        <w:rPr>
          <w:rFonts w:ascii="Arial" w:hAnsi="Arial" w:cs="Arial"/>
          <w:lang w:val="sr-Cyrl-RS"/>
        </w:rPr>
      </w:pPr>
      <w:r w:rsidRPr="00046BA0">
        <w:rPr>
          <w:rFonts w:ascii="Arial" w:hAnsi="Arial" w:cs="Arial"/>
          <w:lang w:val="sr-Cyrl-RS"/>
        </w:rPr>
        <w:t>за стручну и референсну збирку са читаоницом</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А – фонд</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Фонд речника</w:t>
      </w:r>
    </w:p>
    <w:p w:rsidR="00BE7FC8" w:rsidRPr="00046BA0" w:rsidRDefault="00BE7FC8" w:rsidP="00BE7FC8">
      <w:pPr>
        <w:pStyle w:val="ListParagraph"/>
        <w:numPr>
          <w:ilvl w:val="0"/>
          <w:numId w:val="13"/>
        </w:numPr>
        <w:rPr>
          <w:rFonts w:ascii="Arial" w:hAnsi="Arial" w:cs="Arial"/>
          <w:lang w:val="sr-Cyrl-RS"/>
        </w:rPr>
      </w:pPr>
      <w:r w:rsidRPr="00046BA0">
        <w:rPr>
          <w:rFonts w:ascii="Arial" w:hAnsi="Arial" w:cs="Arial"/>
          <w:lang w:val="sr-Cyrl-RS"/>
        </w:rPr>
        <w:t>за периодику са читаницом</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Периодика на српском (стара)</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Периодика на српском (новија)</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Периодика на немачком, француском, енглеском, мађарском и румунском језику</w:t>
      </w:r>
    </w:p>
    <w:p w:rsidR="00BE7FC8" w:rsidRPr="00046BA0" w:rsidRDefault="00BE7FC8" w:rsidP="00BE7FC8">
      <w:pPr>
        <w:pStyle w:val="ListParagraph"/>
        <w:numPr>
          <w:ilvl w:val="0"/>
          <w:numId w:val="13"/>
        </w:numPr>
        <w:rPr>
          <w:rFonts w:ascii="Arial" w:hAnsi="Arial" w:cs="Arial"/>
          <w:lang w:val="sr-Cyrl-RS"/>
        </w:rPr>
      </w:pPr>
      <w:r w:rsidRPr="00046BA0">
        <w:rPr>
          <w:rFonts w:ascii="Arial" w:hAnsi="Arial" w:cs="Arial"/>
          <w:lang w:val="sr-Cyrl-RS"/>
        </w:rPr>
        <w:t>за завичајну збирку са читалачким местима</w:t>
      </w:r>
    </w:p>
    <w:p w:rsidR="00BE7FC8" w:rsidRPr="00046BA0" w:rsidRDefault="00BE7FC8" w:rsidP="00BE7FC8">
      <w:pPr>
        <w:pStyle w:val="ListParagraph"/>
        <w:numPr>
          <w:ilvl w:val="2"/>
          <w:numId w:val="13"/>
        </w:numPr>
        <w:rPr>
          <w:rFonts w:ascii="Arial" w:hAnsi="Arial" w:cs="Arial"/>
          <w:lang w:val="sr-Cyrl-RS"/>
        </w:rPr>
      </w:pPr>
      <w:r w:rsidRPr="00046BA0">
        <w:rPr>
          <w:rFonts w:ascii="Arial" w:hAnsi="Arial" w:cs="Arial"/>
          <w:lang w:val="sr-Cyrl-RS"/>
        </w:rPr>
        <w:t>Фонд Синише Јанкулова</w:t>
      </w:r>
    </w:p>
    <w:p w:rsidR="00BE7FC8" w:rsidRPr="00046BA0" w:rsidRDefault="00BE7FC8" w:rsidP="00BE7FC8">
      <w:pPr>
        <w:pStyle w:val="ListParagraph"/>
        <w:numPr>
          <w:ilvl w:val="0"/>
          <w:numId w:val="13"/>
        </w:numPr>
        <w:rPr>
          <w:rFonts w:ascii="Arial" w:hAnsi="Arial" w:cs="Arial"/>
          <w:lang w:val="sr-Cyrl-RS"/>
        </w:rPr>
      </w:pPr>
      <w:r w:rsidRPr="00046BA0">
        <w:rPr>
          <w:rFonts w:ascii="Arial" w:hAnsi="Arial" w:cs="Arial"/>
          <w:lang w:val="sr-Cyrl-RS"/>
        </w:rPr>
        <w:t>за набавку и обраду библиотечко – информативне грађе</w:t>
      </w:r>
    </w:p>
    <w:p w:rsidR="00BE7FC8" w:rsidRPr="00046BA0" w:rsidRDefault="00BE7FC8" w:rsidP="00BE7FC8">
      <w:pPr>
        <w:pStyle w:val="ListParagraph"/>
        <w:numPr>
          <w:ilvl w:val="0"/>
          <w:numId w:val="13"/>
        </w:numPr>
        <w:rPr>
          <w:rFonts w:ascii="Arial" w:hAnsi="Arial" w:cs="Arial"/>
          <w:lang w:val="sr-Cyrl-RS"/>
        </w:rPr>
      </w:pPr>
      <w:r w:rsidRPr="00046BA0">
        <w:rPr>
          <w:rFonts w:ascii="Arial" w:hAnsi="Arial" w:cs="Arial"/>
          <w:lang w:val="sr-Cyrl-RS"/>
        </w:rPr>
        <w:t>за културно образовне програме и подстицање читања</w:t>
      </w:r>
    </w:p>
    <w:p w:rsidR="00BE7FC8" w:rsidRPr="00046BA0" w:rsidRDefault="00BE7FC8" w:rsidP="00BE7FC8">
      <w:pPr>
        <w:pStyle w:val="ListParagraph"/>
        <w:numPr>
          <w:ilvl w:val="0"/>
          <w:numId w:val="13"/>
        </w:numPr>
        <w:rPr>
          <w:rFonts w:ascii="Arial" w:hAnsi="Arial" w:cs="Arial"/>
          <w:lang w:val="sr-Cyrl-RS"/>
        </w:rPr>
      </w:pPr>
      <w:r w:rsidRPr="00046BA0">
        <w:rPr>
          <w:rFonts w:ascii="Arial" w:hAnsi="Arial" w:cs="Arial"/>
          <w:lang w:val="sr-Cyrl-RS"/>
        </w:rPr>
        <w:t>за матичне послове</w:t>
      </w:r>
    </w:p>
    <w:p w:rsidR="00BE7FC8" w:rsidRPr="00046BA0" w:rsidRDefault="00BE7FC8" w:rsidP="00BE7FC8">
      <w:pPr>
        <w:rPr>
          <w:rFonts w:ascii="Arial" w:hAnsi="Arial" w:cs="Arial"/>
          <w:sz w:val="22"/>
          <w:szCs w:val="22"/>
          <w:lang w:val="sr-Cyrl-RS"/>
        </w:rPr>
      </w:pPr>
      <w:r w:rsidRPr="00046BA0">
        <w:rPr>
          <w:rFonts w:ascii="Arial" w:hAnsi="Arial" w:cs="Arial"/>
          <w:sz w:val="22"/>
          <w:szCs w:val="22"/>
          <w:lang w:val="sr-Cyrl-RS"/>
        </w:rPr>
        <w:t>Поред тога потребно је обезбедити простор за пратеће садржаје:</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t>сала за јавне скупове (предавања и културни програми)</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t>депо за књижни фонд (који је ван слободног приступа)</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t>кафе</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t>магацински простор</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t>просторију за информационо комуникациону опрему</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t>простор за техничке службе</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t>књиговезница</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lastRenderedPageBreak/>
        <w:t>гардеробе и тоалете за запослене и кориснике библиотеке</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t>лифт са кабином чије димензије омогућују смештај инвалидских колица и пратиоца</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t>просторије за термотехничку опрему</w:t>
      </w:r>
    </w:p>
    <w:p w:rsidR="00BE7FC8" w:rsidRPr="00046BA0" w:rsidRDefault="00BE7FC8" w:rsidP="00BE7FC8">
      <w:pPr>
        <w:pStyle w:val="ListParagraph"/>
        <w:numPr>
          <w:ilvl w:val="0"/>
          <w:numId w:val="14"/>
        </w:numPr>
        <w:rPr>
          <w:rFonts w:ascii="Arial" w:hAnsi="Arial" w:cs="Arial"/>
          <w:lang w:val="sr-Cyrl-RS"/>
        </w:rPr>
      </w:pPr>
      <w:r w:rsidRPr="00046BA0">
        <w:rPr>
          <w:rFonts w:ascii="Arial" w:hAnsi="Arial" w:cs="Arial"/>
          <w:lang w:val="sr-Cyrl-RS"/>
        </w:rPr>
        <w:t>простор за дистрибутивну трафо станицу у објекту 20/0,4kV, 1х630 kVА</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У зони улаза пројектовати информациони пулт и гардеробу за посетиоце. Одељења за одрасле, са пратећим садржајима пројектовати на простору читаонице и књижног депо-а. Због расположиве слободне висине читаонице може се пројектовати галерија, уз зидна платна без отвора, да би се повећао простор за слободан приступ књизи. Простор који није осветљен дневном светлошћу наменити електронској и мултимедијалној читаоници, лисном и електронском каталогу.</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Одељење за децу и младе, са издвојеним целинама, пројектовати у нивоу приземља новог крила.  Дечије одељење има посебне тоалете.</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 xml:space="preserve">У дну парцеле пројектовати енергетски блок  (за дистрибутивну трафо станицу  1х630kVА – према техничким препопрукама „Електровојводине“ и простор запотребну  термотехничку опрему.  </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У нивоу подрума пројектовати кафе (уз услов да се у одговарајућој мери санира продор подземних вода)</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На нивоу спрата, планирати одељења за референсну  и за завичајну збирку и део садржаја одељења за одрасле (фонд старе и ретке књиге, фонд књиге на страним језицима) са својим читалачким местима.</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 xml:space="preserve">Књижни фонд библиотеке, од преко 200 000 једниница,  смештен је на 3790 м полица. Претежни део књижног фонда треба да буде у слободном приступу у читаоницама, на полицама чија висина није већа од 185 цм (у дечијем одељењу 165 цм). Висина информационог пулта у одељењу за одрасле делом треба бити прилагођена особама у инвалидским колицима, а у дечијем одељењу узрасту корисника. </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 xml:space="preserve">На нивоу спрата новог крила била би смештена сала за јавне скупове (70 места за седење) намењена за културне програме, изложбе и сл. Уз салу пројектовати просторију за техничку опрему (озвучење и пројекције) и оставу за столице, паное и сл. </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 xml:space="preserve">Ниво поткровља, у таванском простору објекта библиотеке и ниво другог спрата новог крила наменти стучним службама, у просторијама канцеларијског типа са два до четири радна места. </w:t>
      </w:r>
    </w:p>
    <w:p w:rsidR="00BE7FC8" w:rsidRPr="00046BA0" w:rsidRDefault="00BE7FC8" w:rsidP="00BE7FC8">
      <w:pPr>
        <w:rPr>
          <w:rFonts w:ascii="Arial" w:hAnsi="Arial" w:cs="Arial"/>
          <w:sz w:val="22"/>
          <w:szCs w:val="22"/>
          <w:lang w:val="sr-Cyrl-RS"/>
        </w:rPr>
      </w:pPr>
    </w:p>
    <w:p w:rsidR="00BE7FC8" w:rsidRPr="00046BA0" w:rsidRDefault="00BE7FC8" w:rsidP="00BE7FC8">
      <w:pPr>
        <w:rPr>
          <w:rFonts w:ascii="Arial" w:hAnsi="Arial" w:cs="Arial"/>
          <w:b/>
          <w:noProof/>
          <w:sz w:val="22"/>
          <w:szCs w:val="22"/>
          <w:lang w:val="sr-Cyrl-CS"/>
        </w:rPr>
      </w:pPr>
      <w:r w:rsidRPr="00046BA0">
        <w:rPr>
          <w:rFonts w:ascii="Arial" w:hAnsi="Arial" w:cs="Arial"/>
          <w:b/>
          <w:noProof/>
          <w:sz w:val="22"/>
          <w:szCs w:val="22"/>
          <w:lang w:val="sr-Cyrl-CS"/>
        </w:rPr>
        <w:t>4.0</w:t>
      </w:r>
      <w:r w:rsidRPr="00046BA0">
        <w:rPr>
          <w:rFonts w:ascii="Arial" w:hAnsi="Arial" w:cs="Arial"/>
          <w:b/>
          <w:noProof/>
          <w:sz w:val="22"/>
          <w:szCs w:val="22"/>
          <w:lang w:val="sr-Cyrl-CS"/>
        </w:rPr>
        <w:tab/>
        <w:t>САДРЖАЈ ГЛАВНИХ ПРОЈЕКАТА</w:t>
      </w:r>
    </w:p>
    <w:p w:rsidR="00BE7FC8" w:rsidRPr="00046BA0" w:rsidRDefault="00BE7FC8" w:rsidP="00BE7FC8">
      <w:pPr>
        <w:rPr>
          <w:rFonts w:ascii="Arial" w:hAnsi="Arial" w:cs="Arial"/>
          <w:noProof/>
          <w:sz w:val="22"/>
          <w:szCs w:val="22"/>
          <w:lang w:val="sr-Cyrl-CS"/>
        </w:rPr>
      </w:pPr>
      <w:r w:rsidRPr="00046BA0">
        <w:rPr>
          <w:rFonts w:ascii="Arial" w:hAnsi="Arial" w:cs="Arial"/>
          <w:noProof/>
          <w:sz w:val="22"/>
          <w:szCs w:val="22"/>
          <w:lang w:val="sr-Cyrl-CS"/>
        </w:rPr>
        <w:tab/>
        <w:t>Главне пројекте изградити у складу са чланом 119, 121, 122 и 123. Закона о планирању и изградњи, (Сл. Гласник РС 81/09, 64/10, 24/11, одлука УС 24/11, 121/12, 42/13 и 50/13) према важећим техничким прописима и српским стандардима везаним за ову област. Пројекти морају садржавати све потребне текстуалне и графичке подлоге потребне за извођење радова.</w:t>
      </w:r>
    </w:p>
    <w:p w:rsidR="00BE7FC8" w:rsidRPr="00046BA0" w:rsidRDefault="00BE7FC8" w:rsidP="00BE7FC8">
      <w:pPr>
        <w:rPr>
          <w:rFonts w:ascii="Arial" w:hAnsi="Arial" w:cs="Arial"/>
          <w:noProof/>
          <w:sz w:val="22"/>
          <w:szCs w:val="22"/>
          <w:lang w:val="sr-Cyrl-CS"/>
        </w:rPr>
      </w:pPr>
      <w:r w:rsidRPr="00046BA0">
        <w:rPr>
          <w:rFonts w:ascii="Arial" w:hAnsi="Arial" w:cs="Arial"/>
          <w:noProof/>
          <w:sz w:val="22"/>
          <w:szCs w:val="22"/>
          <w:lang w:val="sr-Cyrl-CS"/>
        </w:rPr>
        <w:tab/>
        <w:t xml:space="preserve">С обзиром да је библиотека јавни објекат, пројектовано решење мора бити усклађено са Правилником о техничким стандардима приступачности (Сл. гласник РС 19/12). </w:t>
      </w:r>
    </w:p>
    <w:p w:rsidR="00BE7FC8" w:rsidRPr="00046BA0" w:rsidRDefault="00BE7FC8" w:rsidP="00BE7FC8">
      <w:pPr>
        <w:rPr>
          <w:rFonts w:ascii="Arial" w:hAnsi="Arial" w:cs="Arial"/>
          <w:noProof/>
          <w:sz w:val="22"/>
          <w:szCs w:val="22"/>
          <w:lang w:val="sr-Cyrl-CS"/>
        </w:rPr>
      </w:pPr>
    </w:p>
    <w:p w:rsidR="00BE7FC8" w:rsidRPr="00046BA0" w:rsidRDefault="00BE7FC8" w:rsidP="00BE7FC8">
      <w:pPr>
        <w:jc w:val="both"/>
        <w:rPr>
          <w:rFonts w:ascii="Arial" w:hAnsi="Arial" w:cs="Arial"/>
          <w:b/>
          <w:noProof/>
          <w:sz w:val="22"/>
          <w:szCs w:val="22"/>
          <w:lang w:val="sr-Cyrl-RS"/>
        </w:rPr>
      </w:pPr>
      <w:r w:rsidRPr="00046BA0">
        <w:rPr>
          <w:rFonts w:ascii="Arial" w:hAnsi="Arial" w:cs="Arial"/>
          <w:b/>
          <w:noProof/>
          <w:sz w:val="22"/>
          <w:szCs w:val="22"/>
          <w:lang w:val="sr-Cyrl-RS"/>
        </w:rPr>
        <w:t>4</w:t>
      </w:r>
      <w:r w:rsidRPr="00046BA0">
        <w:rPr>
          <w:rFonts w:ascii="Arial" w:hAnsi="Arial" w:cs="Arial"/>
          <w:b/>
          <w:noProof/>
          <w:sz w:val="22"/>
          <w:szCs w:val="22"/>
        </w:rPr>
        <w:t>.1</w:t>
      </w:r>
      <w:r w:rsidRPr="00046BA0">
        <w:rPr>
          <w:rFonts w:ascii="Arial" w:hAnsi="Arial" w:cs="Arial"/>
          <w:b/>
          <w:noProof/>
          <w:sz w:val="22"/>
          <w:szCs w:val="22"/>
        </w:rPr>
        <w:tab/>
      </w:r>
      <w:r w:rsidRPr="00046BA0">
        <w:rPr>
          <w:rFonts w:ascii="Arial" w:hAnsi="Arial" w:cs="Arial"/>
          <w:b/>
          <w:noProof/>
          <w:sz w:val="22"/>
          <w:szCs w:val="22"/>
          <w:lang w:val="sr-Cyrl-RS"/>
        </w:rPr>
        <w:t>Главни пројекат уклањања објекта (дворишно крило)</w:t>
      </w:r>
    </w:p>
    <w:p w:rsidR="00BE7FC8" w:rsidRPr="00046BA0" w:rsidRDefault="00BE7FC8" w:rsidP="00BE7FC8">
      <w:pPr>
        <w:jc w:val="both"/>
        <w:rPr>
          <w:rFonts w:ascii="Arial" w:hAnsi="Arial" w:cs="Arial"/>
          <w:b/>
          <w:noProof/>
          <w:sz w:val="22"/>
          <w:szCs w:val="22"/>
          <w:lang w:val="sr-Cyrl-CS"/>
        </w:rPr>
      </w:pPr>
      <w:r w:rsidRPr="00046BA0">
        <w:rPr>
          <w:rFonts w:ascii="Arial" w:hAnsi="Arial" w:cs="Arial"/>
          <w:b/>
          <w:noProof/>
          <w:sz w:val="22"/>
          <w:szCs w:val="22"/>
          <w:lang w:val="sr-Cyrl-CS"/>
        </w:rPr>
        <w:t>4.2</w:t>
      </w:r>
      <w:r w:rsidRPr="00046BA0">
        <w:rPr>
          <w:rFonts w:ascii="Arial" w:hAnsi="Arial" w:cs="Arial"/>
          <w:b/>
          <w:noProof/>
          <w:sz w:val="22"/>
          <w:szCs w:val="22"/>
          <w:lang w:val="sr-Cyrl-CS"/>
        </w:rPr>
        <w:tab/>
        <w:t>Главни архитектонски пројекат садржи:</w:t>
      </w:r>
    </w:p>
    <w:p w:rsidR="00BE7FC8" w:rsidRPr="00046BA0" w:rsidRDefault="00BE7FC8" w:rsidP="00BE7FC8">
      <w:pPr>
        <w:pStyle w:val="ListParagraph"/>
        <w:numPr>
          <w:ilvl w:val="0"/>
          <w:numId w:val="1"/>
        </w:numPr>
        <w:rPr>
          <w:rFonts w:ascii="Arial" w:hAnsi="Arial" w:cs="Arial"/>
          <w:noProof/>
          <w:lang w:val="sr-Cyrl-CS"/>
        </w:rPr>
      </w:pPr>
      <w:r w:rsidRPr="00046BA0">
        <w:rPr>
          <w:rFonts w:ascii="Arial" w:hAnsi="Arial" w:cs="Arial"/>
          <w:noProof/>
          <w:lang w:val="sr-Cyrl-CS"/>
        </w:rPr>
        <w:t>Општу документацију са изјавом одговорних пројектаната да је пројекат израђен у складу са локацијском документацијом и изјаву о међусобној усаглашености свих делова пројеката</w:t>
      </w:r>
    </w:p>
    <w:p w:rsidR="00BE7FC8" w:rsidRPr="00046BA0" w:rsidRDefault="00BE7FC8" w:rsidP="00BE7FC8">
      <w:pPr>
        <w:pStyle w:val="ListParagraph"/>
        <w:numPr>
          <w:ilvl w:val="0"/>
          <w:numId w:val="1"/>
        </w:numPr>
        <w:jc w:val="both"/>
        <w:rPr>
          <w:rFonts w:ascii="Arial" w:hAnsi="Arial" w:cs="Arial"/>
          <w:noProof/>
          <w:lang w:val="sr-Cyrl-CS"/>
        </w:rPr>
      </w:pPr>
      <w:r w:rsidRPr="00046BA0">
        <w:rPr>
          <w:rFonts w:ascii="Arial" w:hAnsi="Arial" w:cs="Arial"/>
          <w:noProof/>
          <w:lang w:val="sr-Cyrl-CS"/>
        </w:rPr>
        <w:t>Пројектни задатак</w:t>
      </w:r>
    </w:p>
    <w:p w:rsidR="00BE7FC8" w:rsidRPr="00046BA0" w:rsidRDefault="00BE7FC8" w:rsidP="00BE7FC8">
      <w:pPr>
        <w:pStyle w:val="ListParagraph"/>
        <w:numPr>
          <w:ilvl w:val="0"/>
          <w:numId w:val="1"/>
        </w:numPr>
        <w:jc w:val="both"/>
        <w:rPr>
          <w:rFonts w:ascii="Arial" w:hAnsi="Arial" w:cs="Arial"/>
          <w:noProof/>
          <w:lang w:val="sr-Cyrl-CS"/>
        </w:rPr>
      </w:pPr>
      <w:r w:rsidRPr="00046BA0">
        <w:rPr>
          <w:rFonts w:ascii="Arial" w:hAnsi="Arial" w:cs="Arial"/>
          <w:noProof/>
          <w:lang w:val="sr-Cyrl-CS"/>
        </w:rPr>
        <w:t>Подлоге и услови за израду пројектно техничке документације</w:t>
      </w:r>
    </w:p>
    <w:p w:rsidR="00BE7FC8" w:rsidRPr="00046BA0" w:rsidRDefault="00BE7FC8" w:rsidP="00BE7FC8">
      <w:pPr>
        <w:pStyle w:val="ListParagraph"/>
        <w:numPr>
          <w:ilvl w:val="0"/>
          <w:numId w:val="1"/>
        </w:numPr>
        <w:jc w:val="both"/>
        <w:rPr>
          <w:rFonts w:ascii="Arial" w:hAnsi="Arial" w:cs="Arial"/>
          <w:noProof/>
          <w:lang w:val="sr-Cyrl-CS"/>
        </w:rPr>
      </w:pPr>
      <w:r w:rsidRPr="00046BA0">
        <w:rPr>
          <w:rFonts w:ascii="Arial" w:hAnsi="Arial" w:cs="Arial"/>
          <w:noProof/>
          <w:lang w:val="sr-Cyrl-CS"/>
        </w:rPr>
        <w:t>Текстуална документација</w:t>
      </w:r>
    </w:p>
    <w:p w:rsidR="00BE7FC8" w:rsidRPr="00046BA0" w:rsidRDefault="00BE7FC8" w:rsidP="00BE7FC8">
      <w:pPr>
        <w:pStyle w:val="ListParagraph"/>
        <w:numPr>
          <w:ilvl w:val="0"/>
          <w:numId w:val="1"/>
        </w:numPr>
        <w:rPr>
          <w:rFonts w:ascii="Arial" w:hAnsi="Arial" w:cs="Arial"/>
          <w:noProof/>
          <w:lang w:val="sr-Cyrl-CS"/>
        </w:rPr>
      </w:pPr>
      <w:r w:rsidRPr="00046BA0">
        <w:rPr>
          <w:rFonts w:ascii="Arial" w:hAnsi="Arial" w:cs="Arial"/>
          <w:noProof/>
          <w:lang w:val="sr-Cyrl-CS"/>
        </w:rPr>
        <w:lastRenderedPageBreak/>
        <w:t>Технички извештај са подацима о врсти и намени објекта и техничким карактеристикама, опис локације, опис функционалног решења, опис свих грађевинско занатских радова, избор материјала, обезбеђење водонепропусности и отпорност на атмосферске утицаје, опис опреме која није обухвађена другим деловима пројекта</w:t>
      </w:r>
    </w:p>
    <w:p w:rsidR="00BE7FC8" w:rsidRPr="00046BA0" w:rsidRDefault="00BE7FC8" w:rsidP="00BE7FC8">
      <w:pPr>
        <w:pStyle w:val="ListParagraph"/>
        <w:numPr>
          <w:ilvl w:val="0"/>
          <w:numId w:val="1"/>
        </w:numPr>
        <w:jc w:val="both"/>
        <w:rPr>
          <w:rFonts w:ascii="Arial" w:hAnsi="Arial" w:cs="Arial"/>
          <w:noProof/>
          <w:lang w:val="sr-Cyrl-CS"/>
        </w:rPr>
      </w:pPr>
      <w:r w:rsidRPr="00046BA0">
        <w:rPr>
          <w:rFonts w:ascii="Arial" w:hAnsi="Arial" w:cs="Arial"/>
          <w:noProof/>
          <w:lang w:val="sr-Cyrl-CS"/>
        </w:rPr>
        <w:t>Предмер и предрачун свих радова, са потпуним описом позиција</w:t>
      </w:r>
      <w:r w:rsidRPr="00046BA0">
        <w:rPr>
          <w:rFonts w:ascii="Arial" w:hAnsi="Arial" w:cs="Arial"/>
          <w:noProof/>
          <w:lang w:val="sr-Cyrl-CS"/>
        </w:rPr>
        <w:tab/>
      </w:r>
    </w:p>
    <w:p w:rsidR="00BE7FC8" w:rsidRPr="00046BA0" w:rsidRDefault="00BE7FC8" w:rsidP="00BE7FC8">
      <w:pPr>
        <w:ind w:left="720"/>
        <w:jc w:val="both"/>
        <w:rPr>
          <w:rFonts w:ascii="Arial" w:hAnsi="Arial" w:cs="Arial"/>
          <w:noProof/>
          <w:sz w:val="22"/>
          <w:szCs w:val="22"/>
          <w:lang w:val="sr-Cyrl-CS"/>
        </w:rPr>
      </w:pPr>
      <w:r w:rsidRPr="00046BA0">
        <w:rPr>
          <w:rFonts w:ascii="Arial" w:hAnsi="Arial" w:cs="Arial"/>
          <w:noProof/>
          <w:sz w:val="22"/>
          <w:szCs w:val="22"/>
          <w:lang w:val="sr-Cyrl-CS"/>
        </w:rPr>
        <w:t>Графичка документација главног архитектонског пројекта садржи:</w:t>
      </w:r>
    </w:p>
    <w:p w:rsidR="00BE7FC8" w:rsidRPr="00046BA0" w:rsidRDefault="00BE7FC8" w:rsidP="00BE7FC8">
      <w:pPr>
        <w:pStyle w:val="ListParagraph"/>
        <w:numPr>
          <w:ilvl w:val="0"/>
          <w:numId w:val="2"/>
        </w:numPr>
        <w:rPr>
          <w:rFonts w:ascii="Arial" w:hAnsi="Arial" w:cs="Arial"/>
          <w:noProof/>
          <w:lang w:val="sr-Cyrl-CS"/>
        </w:rPr>
      </w:pPr>
      <w:r w:rsidRPr="00046BA0">
        <w:rPr>
          <w:rFonts w:ascii="Arial" w:hAnsi="Arial" w:cs="Arial"/>
          <w:noProof/>
          <w:lang w:val="sr-Cyrl-CS"/>
        </w:rPr>
        <w:t>Ситуациони план са дефинисаним положајем објекта, приказаним спољним мерама планираних и постојећих објеката, уцртаним грађевинским и регулационим линијама</w:t>
      </w:r>
    </w:p>
    <w:p w:rsidR="00BE7FC8" w:rsidRPr="00046BA0" w:rsidRDefault="00BE7FC8" w:rsidP="00BE7FC8">
      <w:pPr>
        <w:pStyle w:val="ListParagraph"/>
        <w:numPr>
          <w:ilvl w:val="0"/>
          <w:numId w:val="2"/>
        </w:numPr>
        <w:jc w:val="both"/>
        <w:rPr>
          <w:rFonts w:ascii="Arial" w:hAnsi="Arial" w:cs="Arial"/>
          <w:noProof/>
          <w:lang w:val="sr-Cyrl-CS"/>
        </w:rPr>
      </w:pPr>
      <w:r w:rsidRPr="00046BA0">
        <w:rPr>
          <w:rFonts w:ascii="Arial" w:hAnsi="Arial" w:cs="Arial"/>
          <w:noProof/>
          <w:lang w:val="sr-Cyrl-CS"/>
        </w:rPr>
        <w:t>Синхрон план прикључака на комуналну инфраструктуру</w:t>
      </w:r>
    </w:p>
    <w:p w:rsidR="00BE7FC8" w:rsidRPr="00046BA0" w:rsidRDefault="00BE7FC8" w:rsidP="00BE7FC8">
      <w:pPr>
        <w:pStyle w:val="ListParagraph"/>
        <w:numPr>
          <w:ilvl w:val="0"/>
          <w:numId w:val="2"/>
        </w:numPr>
        <w:jc w:val="both"/>
        <w:rPr>
          <w:rFonts w:ascii="Arial" w:hAnsi="Arial" w:cs="Arial"/>
          <w:noProof/>
          <w:lang w:val="sr-Cyrl-CS"/>
        </w:rPr>
      </w:pPr>
      <w:r w:rsidRPr="00046BA0">
        <w:rPr>
          <w:rFonts w:ascii="Arial" w:hAnsi="Arial" w:cs="Arial"/>
          <w:noProof/>
          <w:lang w:val="sr-Cyrl-CS"/>
        </w:rPr>
        <w:t>Приказ уређења слободних површина</w:t>
      </w:r>
    </w:p>
    <w:p w:rsidR="00BE7FC8" w:rsidRPr="00046BA0" w:rsidRDefault="00BE7FC8" w:rsidP="00BE7FC8">
      <w:pPr>
        <w:pStyle w:val="ListParagraph"/>
        <w:numPr>
          <w:ilvl w:val="0"/>
          <w:numId w:val="2"/>
        </w:numPr>
        <w:rPr>
          <w:rFonts w:ascii="Arial" w:hAnsi="Arial" w:cs="Arial"/>
          <w:noProof/>
          <w:lang w:val="sr-Cyrl-CS"/>
        </w:rPr>
      </w:pPr>
      <w:r w:rsidRPr="00046BA0">
        <w:rPr>
          <w:rFonts w:ascii="Arial" w:hAnsi="Arial" w:cs="Arial"/>
          <w:noProof/>
          <w:lang w:val="sr-Cyrl-CS"/>
        </w:rPr>
        <w:t>Све потребне основе објекта са приказима у складу са важећим стандардима, са потребним котама, хоризонталним и висинским, дефинисаним положајем свих елемената који се уграђују у објекат, ознакама позиција и елемената</w:t>
      </w:r>
    </w:p>
    <w:p w:rsidR="00BE7FC8" w:rsidRPr="00046BA0" w:rsidRDefault="00BE7FC8" w:rsidP="00BE7FC8">
      <w:pPr>
        <w:pStyle w:val="ListParagraph"/>
        <w:numPr>
          <w:ilvl w:val="0"/>
          <w:numId w:val="2"/>
        </w:numPr>
        <w:rPr>
          <w:rFonts w:ascii="Arial" w:hAnsi="Arial" w:cs="Arial"/>
          <w:noProof/>
          <w:lang w:val="sr-Cyrl-CS"/>
        </w:rPr>
      </w:pPr>
      <w:r w:rsidRPr="00046BA0">
        <w:rPr>
          <w:rFonts w:ascii="Arial" w:hAnsi="Arial" w:cs="Arial"/>
          <w:noProof/>
          <w:lang w:val="sr-Cyrl-CS"/>
        </w:rPr>
        <w:t>Карактеристичне попречне и подужне пресеке, са потребним апсолутним и релативним котама, слојевима конструкције, легендама материјала</w:t>
      </w:r>
    </w:p>
    <w:p w:rsidR="00BE7FC8" w:rsidRPr="00046BA0" w:rsidRDefault="00BE7FC8" w:rsidP="00BE7FC8">
      <w:pPr>
        <w:pStyle w:val="ListParagraph"/>
        <w:numPr>
          <w:ilvl w:val="0"/>
          <w:numId w:val="2"/>
        </w:numPr>
        <w:jc w:val="both"/>
        <w:rPr>
          <w:rFonts w:ascii="Arial" w:hAnsi="Arial" w:cs="Arial"/>
          <w:noProof/>
          <w:lang w:val="sr-Cyrl-CS"/>
        </w:rPr>
      </w:pPr>
      <w:r w:rsidRPr="00046BA0">
        <w:rPr>
          <w:rFonts w:ascii="Arial" w:hAnsi="Arial" w:cs="Arial"/>
          <w:noProof/>
          <w:lang w:val="sr-Cyrl-CS"/>
        </w:rPr>
        <w:t>Архитектонске детаље свих битних елемената у одговарајућој размери</w:t>
      </w:r>
    </w:p>
    <w:p w:rsidR="00BE7FC8" w:rsidRPr="00046BA0" w:rsidRDefault="00BE7FC8" w:rsidP="00BE7FC8">
      <w:pPr>
        <w:pStyle w:val="ListParagraph"/>
        <w:numPr>
          <w:ilvl w:val="0"/>
          <w:numId w:val="2"/>
        </w:numPr>
        <w:jc w:val="both"/>
        <w:rPr>
          <w:rFonts w:ascii="Arial" w:hAnsi="Arial" w:cs="Arial"/>
          <w:noProof/>
          <w:lang w:val="sr-Cyrl-CS"/>
        </w:rPr>
      </w:pPr>
      <w:r w:rsidRPr="00046BA0">
        <w:rPr>
          <w:rFonts w:ascii="Arial" w:hAnsi="Arial" w:cs="Arial"/>
          <w:noProof/>
          <w:lang w:val="sr-Cyrl-CS"/>
        </w:rPr>
        <w:t>Шеме столарије и браварије</w:t>
      </w:r>
    </w:p>
    <w:p w:rsidR="00BE7FC8" w:rsidRPr="00046BA0" w:rsidRDefault="00BE7FC8" w:rsidP="00BE7FC8">
      <w:pPr>
        <w:ind w:left="1440" w:hanging="1440"/>
        <w:jc w:val="both"/>
        <w:rPr>
          <w:rFonts w:ascii="Arial" w:hAnsi="Arial" w:cs="Arial"/>
          <w:noProof/>
          <w:sz w:val="22"/>
          <w:szCs w:val="22"/>
          <w:lang w:val="sr-Cyrl-CS"/>
        </w:rPr>
      </w:pPr>
      <w:r w:rsidRPr="00046BA0">
        <w:rPr>
          <w:rFonts w:ascii="Arial" w:hAnsi="Arial" w:cs="Arial"/>
          <w:b/>
          <w:noProof/>
          <w:sz w:val="22"/>
          <w:szCs w:val="22"/>
          <w:lang w:val="sr-Cyrl-CS"/>
        </w:rPr>
        <w:t>Напомена:</w:t>
      </w:r>
      <w:r w:rsidRPr="00046BA0">
        <w:rPr>
          <w:rFonts w:ascii="Arial" w:hAnsi="Arial" w:cs="Arial"/>
          <w:b/>
          <w:noProof/>
          <w:sz w:val="22"/>
          <w:szCs w:val="22"/>
          <w:lang w:val="sr-Cyrl-CS"/>
        </w:rPr>
        <w:tab/>
      </w:r>
      <w:r w:rsidRPr="00046BA0">
        <w:rPr>
          <w:rFonts w:ascii="Arial" w:hAnsi="Arial" w:cs="Arial"/>
          <w:noProof/>
          <w:sz w:val="22"/>
          <w:szCs w:val="22"/>
          <w:lang w:val="sr-Cyrl-CS"/>
        </w:rPr>
        <w:t>У посебан елаборат издвојити радове на санацији уличне фасаде, (изводе се у I фази, по посебној јавној набавци)</w:t>
      </w:r>
    </w:p>
    <w:p w:rsidR="00BE7FC8" w:rsidRPr="00046BA0" w:rsidRDefault="00BE7FC8" w:rsidP="00BE7FC8">
      <w:pPr>
        <w:ind w:left="1440" w:hanging="1440"/>
        <w:jc w:val="both"/>
        <w:rPr>
          <w:rFonts w:ascii="Arial" w:hAnsi="Arial" w:cs="Arial"/>
          <w:noProof/>
          <w:sz w:val="22"/>
          <w:szCs w:val="22"/>
          <w:lang w:val="sr-Cyrl-CS"/>
        </w:rPr>
      </w:pPr>
    </w:p>
    <w:p w:rsidR="00BE7FC8" w:rsidRPr="00046BA0" w:rsidRDefault="00BE7FC8" w:rsidP="00BE7FC8">
      <w:pPr>
        <w:jc w:val="both"/>
        <w:rPr>
          <w:rFonts w:ascii="Arial" w:hAnsi="Arial" w:cs="Arial"/>
          <w:b/>
          <w:noProof/>
          <w:sz w:val="22"/>
          <w:szCs w:val="22"/>
          <w:lang w:val="sr-Cyrl-CS"/>
        </w:rPr>
      </w:pPr>
      <w:r w:rsidRPr="00046BA0">
        <w:rPr>
          <w:rFonts w:ascii="Arial" w:hAnsi="Arial" w:cs="Arial"/>
          <w:b/>
          <w:noProof/>
          <w:sz w:val="22"/>
          <w:szCs w:val="22"/>
          <w:lang w:val="sr-Cyrl-CS"/>
        </w:rPr>
        <w:t>4.3</w:t>
      </w:r>
      <w:r w:rsidRPr="00046BA0">
        <w:rPr>
          <w:rFonts w:ascii="Arial" w:hAnsi="Arial" w:cs="Arial"/>
          <w:b/>
          <w:noProof/>
          <w:sz w:val="22"/>
          <w:szCs w:val="22"/>
          <w:lang w:val="sr-Cyrl-CS"/>
        </w:rPr>
        <w:tab/>
        <w:t>Главни пројекат конструкције садржи:</w:t>
      </w:r>
    </w:p>
    <w:p w:rsidR="00BE7FC8" w:rsidRPr="00046BA0" w:rsidRDefault="00BE7FC8" w:rsidP="00BE7FC8">
      <w:pPr>
        <w:pStyle w:val="ListParagraph"/>
        <w:numPr>
          <w:ilvl w:val="0"/>
          <w:numId w:val="3"/>
        </w:numPr>
        <w:rPr>
          <w:rFonts w:ascii="Arial" w:hAnsi="Arial" w:cs="Arial"/>
          <w:noProof/>
          <w:lang w:val="sr-Cyrl-CS"/>
        </w:rPr>
      </w:pPr>
      <w:r w:rsidRPr="00046BA0">
        <w:rPr>
          <w:rFonts w:ascii="Arial" w:hAnsi="Arial" w:cs="Arial"/>
          <w:noProof/>
          <w:lang w:val="sr-Cyrl-CS"/>
        </w:rPr>
        <w:t>Технички извештај са подацима о конструкцији објекта, избор конструктивног система, избор материјала за носећу конструкцију</w:t>
      </w:r>
    </w:p>
    <w:p w:rsidR="00BE7FC8" w:rsidRPr="00046BA0" w:rsidRDefault="00BE7FC8" w:rsidP="00BE7FC8">
      <w:pPr>
        <w:pStyle w:val="ListParagraph"/>
        <w:numPr>
          <w:ilvl w:val="0"/>
          <w:numId w:val="3"/>
        </w:numPr>
        <w:rPr>
          <w:rFonts w:ascii="Arial" w:hAnsi="Arial" w:cs="Arial"/>
          <w:noProof/>
          <w:lang w:val="sr-Cyrl-CS"/>
        </w:rPr>
      </w:pPr>
      <w:r w:rsidRPr="00046BA0">
        <w:rPr>
          <w:rFonts w:ascii="Arial" w:hAnsi="Arial" w:cs="Arial"/>
          <w:noProof/>
          <w:lang w:val="sr-Cyrl-CS"/>
        </w:rPr>
        <w:t>Техничке услове за извођење радова, детаљне описе извођења радова, услове квалитета за примењени материјал, методологију и обим контроле, опис технолошког процеса и потребну заштиту елемената конструкције.</w:t>
      </w:r>
    </w:p>
    <w:p w:rsidR="00BE7FC8" w:rsidRPr="00046BA0" w:rsidRDefault="00BE7FC8" w:rsidP="00BE7FC8">
      <w:pPr>
        <w:pStyle w:val="ListParagraph"/>
        <w:numPr>
          <w:ilvl w:val="0"/>
          <w:numId w:val="3"/>
        </w:numPr>
        <w:rPr>
          <w:rFonts w:ascii="Arial" w:hAnsi="Arial" w:cs="Arial"/>
          <w:noProof/>
          <w:lang w:val="sr-Cyrl-CS"/>
        </w:rPr>
      </w:pPr>
      <w:r w:rsidRPr="00046BA0">
        <w:rPr>
          <w:rFonts w:ascii="Arial" w:hAnsi="Arial" w:cs="Arial"/>
          <w:noProof/>
          <w:lang w:val="sr-Cyrl-CS"/>
        </w:rPr>
        <w:t>Нумеричка документација садржи статистички прорачун конструкције за све носеће конструктивне елементе, којима се проверава њихова стабилност и прорачун деформација.</w:t>
      </w:r>
    </w:p>
    <w:p w:rsidR="00BE7FC8" w:rsidRPr="00046BA0" w:rsidRDefault="00BE7FC8" w:rsidP="00BE7FC8">
      <w:pPr>
        <w:ind w:firstLine="720"/>
        <w:jc w:val="both"/>
        <w:rPr>
          <w:rFonts w:ascii="Arial" w:hAnsi="Arial" w:cs="Arial"/>
          <w:noProof/>
          <w:sz w:val="22"/>
          <w:szCs w:val="22"/>
          <w:lang w:val="sr-Cyrl-CS"/>
        </w:rPr>
      </w:pPr>
      <w:r w:rsidRPr="00046BA0">
        <w:rPr>
          <w:rFonts w:ascii="Arial" w:hAnsi="Arial" w:cs="Arial"/>
          <w:noProof/>
          <w:sz w:val="22"/>
          <w:szCs w:val="22"/>
          <w:lang w:val="sr-Cyrl-CS"/>
        </w:rPr>
        <w:t>Графичка документација пројекта конструкције садржи</w:t>
      </w:r>
    </w:p>
    <w:p w:rsidR="00BE7FC8" w:rsidRPr="00046BA0" w:rsidRDefault="00BE7FC8" w:rsidP="00BE7FC8">
      <w:pPr>
        <w:pStyle w:val="ListParagraph"/>
        <w:numPr>
          <w:ilvl w:val="0"/>
          <w:numId w:val="4"/>
        </w:numPr>
        <w:jc w:val="both"/>
        <w:rPr>
          <w:rFonts w:ascii="Arial" w:hAnsi="Arial" w:cs="Arial"/>
          <w:noProof/>
          <w:lang w:val="sr-Cyrl-CS"/>
        </w:rPr>
      </w:pPr>
      <w:r w:rsidRPr="00046BA0">
        <w:rPr>
          <w:rFonts w:ascii="Arial" w:hAnsi="Arial" w:cs="Arial"/>
          <w:noProof/>
          <w:lang w:val="sr-Cyrl-CS"/>
        </w:rPr>
        <w:t>План позиција са ознакама из статичког прорачуна</w:t>
      </w:r>
    </w:p>
    <w:p w:rsidR="00BE7FC8" w:rsidRPr="00046BA0" w:rsidRDefault="00BE7FC8" w:rsidP="00BE7FC8">
      <w:pPr>
        <w:pStyle w:val="ListParagraph"/>
        <w:numPr>
          <w:ilvl w:val="0"/>
          <w:numId w:val="4"/>
        </w:numPr>
        <w:jc w:val="both"/>
        <w:rPr>
          <w:rFonts w:ascii="Arial" w:hAnsi="Arial" w:cs="Arial"/>
          <w:noProof/>
          <w:lang w:val="sr-Cyrl-CS"/>
        </w:rPr>
      </w:pPr>
      <w:r w:rsidRPr="00046BA0">
        <w:rPr>
          <w:rFonts w:ascii="Arial" w:hAnsi="Arial" w:cs="Arial"/>
          <w:noProof/>
          <w:lang w:val="sr-Cyrl-CS"/>
        </w:rPr>
        <w:t xml:space="preserve">Планове арматуре, са потребним детаљима и спецификацијама </w:t>
      </w:r>
    </w:p>
    <w:p w:rsidR="00BE7FC8" w:rsidRPr="00046BA0" w:rsidRDefault="00BE7FC8" w:rsidP="00BE7FC8">
      <w:pPr>
        <w:jc w:val="both"/>
        <w:rPr>
          <w:rFonts w:ascii="Arial" w:hAnsi="Arial" w:cs="Arial"/>
          <w:b/>
          <w:noProof/>
          <w:sz w:val="22"/>
          <w:szCs w:val="22"/>
          <w:lang w:val="sr-Cyrl-CS"/>
        </w:rPr>
      </w:pPr>
      <w:r w:rsidRPr="00046BA0">
        <w:rPr>
          <w:rFonts w:ascii="Arial" w:hAnsi="Arial" w:cs="Arial"/>
          <w:b/>
          <w:noProof/>
          <w:sz w:val="22"/>
          <w:szCs w:val="22"/>
          <w:lang w:val="sr-Cyrl-CS"/>
        </w:rPr>
        <w:t>4.4</w:t>
      </w:r>
      <w:r w:rsidRPr="00046BA0">
        <w:rPr>
          <w:rFonts w:ascii="Arial" w:hAnsi="Arial" w:cs="Arial"/>
          <w:b/>
          <w:noProof/>
          <w:sz w:val="22"/>
          <w:szCs w:val="22"/>
          <w:lang w:val="sr-Cyrl-CS"/>
        </w:rPr>
        <w:tab/>
        <w:t>Главни пројекат електроенергетских инсталација садржи:</w:t>
      </w:r>
    </w:p>
    <w:p w:rsidR="00BE7FC8" w:rsidRPr="00046BA0" w:rsidRDefault="00BE7FC8" w:rsidP="00BE7FC8">
      <w:pPr>
        <w:pStyle w:val="ListParagraph"/>
        <w:numPr>
          <w:ilvl w:val="0"/>
          <w:numId w:val="5"/>
        </w:numPr>
        <w:jc w:val="both"/>
        <w:rPr>
          <w:rFonts w:ascii="Arial" w:hAnsi="Arial" w:cs="Arial"/>
          <w:noProof/>
          <w:lang w:val="sr-Cyrl-CS"/>
        </w:rPr>
      </w:pPr>
      <w:r w:rsidRPr="00046BA0">
        <w:rPr>
          <w:rFonts w:ascii="Arial" w:hAnsi="Arial" w:cs="Arial"/>
          <w:noProof/>
          <w:lang w:val="sr-Cyrl-CS"/>
        </w:rPr>
        <w:t>Општу документацију</w:t>
      </w:r>
    </w:p>
    <w:p w:rsidR="00BE7FC8" w:rsidRPr="00046BA0" w:rsidRDefault="00BE7FC8" w:rsidP="00BE7FC8">
      <w:pPr>
        <w:pStyle w:val="ListParagraph"/>
        <w:numPr>
          <w:ilvl w:val="0"/>
          <w:numId w:val="5"/>
        </w:numPr>
        <w:rPr>
          <w:rFonts w:ascii="Arial" w:hAnsi="Arial" w:cs="Arial"/>
          <w:noProof/>
          <w:lang w:val="sr-Cyrl-CS"/>
        </w:rPr>
      </w:pPr>
      <w:r w:rsidRPr="00046BA0">
        <w:rPr>
          <w:rFonts w:ascii="Arial" w:hAnsi="Arial" w:cs="Arial"/>
          <w:noProof/>
          <w:lang w:val="sr-Cyrl-CS"/>
        </w:rPr>
        <w:t xml:space="preserve">Текстуалну документацију са техничким извештајем са описом пројектованих инсталација и опреме, са техничким образложењем усвојеног решења, избора опреме и техничким условима за извођење радова </w:t>
      </w:r>
    </w:p>
    <w:p w:rsidR="00BE7FC8" w:rsidRPr="00046BA0" w:rsidRDefault="00BE7FC8" w:rsidP="00BE7FC8">
      <w:pPr>
        <w:ind w:firstLine="720"/>
        <w:jc w:val="both"/>
        <w:rPr>
          <w:rFonts w:ascii="Arial" w:hAnsi="Arial" w:cs="Arial"/>
          <w:noProof/>
          <w:sz w:val="22"/>
          <w:szCs w:val="22"/>
          <w:lang w:val="sr-Cyrl-CS"/>
        </w:rPr>
      </w:pPr>
      <w:r w:rsidRPr="00046BA0">
        <w:rPr>
          <w:rFonts w:ascii="Arial" w:hAnsi="Arial" w:cs="Arial"/>
          <w:noProof/>
          <w:sz w:val="22"/>
          <w:szCs w:val="22"/>
          <w:lang w:val="sr-Cyrl-CS"/>
        </w:rPr>
        <w:t>Нумеричка документација главног пројекта електроинсталација садржи:</w:t>
      </w:r>
    </w:p>
    <w:p w:rsidR="00BE7FC8" w:rsidRPr="00046BA0" w:rsidRDefault="00BE7FC8" w:rsidP="00BE7FC8">
      <w:pPr>
        <w:pStyle w:val="ListParagraph"/>
        <w:numPr>
          <w:ilvl w:val="0"/>
          <w:numId w:val="6"/>
        </w:numPr>
        <w:rPr>
          <w:rFonts w:ascii="Arial" w:hAnsi="Arial" w:cs="Arial"/>
          <w:noProof/>
          <w:lang w:val="sr-Cyrl-CS"/>
        </w:rPr>
      </w:pPr>
      <w:r w:rsidRPr="00046BA0">
        <w:rPr>
          <w:rFonts w:ascii="Arial" w:hAnsi="Arial" w:cs="Arial"/>
          <w:noProof/>
          <w:lang w:val="sr-Cyrl-CS"/>
        </w:rPr>
        <w:lastRenderedPageBreak/>
        <w:t>Прорачун инсталисане и једновремене снаге, прорачун осветљења, електромоторног погона, прорачун ефикасности заштитног и громобранског уземљења.</w:t>
      </w:r>
    </w:p>
    <w:p w:rsidR="00BE7FC8" w:rsidRPr="00046BA0" w:rsidRDefault="00BE7FC8" w:rsidP="00BE7FC8">
      <w:pPr>
        <w:pStyle w:val="ListParagraph"/>
        <w:numPr>
          <w:ilvl w:val="0"/>
          <w:numId w:val="6"/>
        </w:numPr>
        <w:rPr>
          <w:rFonts w:ascii="Arial" w:hAnsi="Arial" w:cs="Arial"/>
          <w:noProof/>
          <w:lang w:val="sr-Cyrl-CS"/>
        </w:rPr>
      </w:pPr>
      <w:r w:rsidRPr="00046BA0">
        <w:rPr>
          <w:rFonts w:ascii="Arial" w:hAnsi="Arial" w:cs="Arial"/>
          <w:noProof/>
          <w:lang w:val="sr-Cyrl-CS"/>
        </w:rPr>
        <w:t>Кабл листу</w:t>
      </w:r>
    </w:p>
    <w:p w:rsidR="00BE7FC8" w:rsidRPr="00046BA0" w:rsidRDefault="00BE7FC8" w:rsidP="00BE7FC8">
      <w:pPr>
        <w:pStyle w:val="ListParagraph"/>
        <w:numPr>
          <w:ilvl w:val="0"/>
          <w:numId w:val="6"/>
        </w:numPr>
        <w:jc w:val="both"/>
        <w:rPr>
          <w:rFonts w:ascii="Arial" w:hAnsi="Arial" w:cs="Arial"/>
          <w:noProof/>
          <w:lang w:val="sr-Cyrl-CS"/>
        </w:rPr>
      </w:pPr>
      <w:r w:rsidRPr="00046BA0">
        <w:rPr>
          <w:rFonts w:ascii="Arial" w:hAnsi="Arial" w:cs="Arial"/>
          <w:noProof/>
          <w:lang w:val="sr-Cyrl-CS"/>
        </w:rPr>
        <w:t>Предмер и предрачун радова</w:t>
      </w:r>
    </w:p>
    <w:p w:rsidR="00BE7FC8" w:rsidRPr="00046BA0" w:rsidRDefault="00BE7FC8" w:rsidP="00BE7FC8">
      <w:pPr>
        <w:ind w:firstLine="720"/>
        <w:jc w:val="both"/>
        <w:rPr>
          <w:rFonts w:ascii="Arial" w:hAnsi="Arial" w:cs="Arial"/>
          <w:noProof/>
          <w:sz w:val="22"/>
          <w:szCs w:val="22"/>
          <w:lang w:val="sr-Cyrl-CS"/>
        </w:rPr>
      </w:pPr>
      <w:r w:rsidRPr="00046BA0">
        <w:rPr>
          <w:rFonts w:ascii="Arial" w:hAnsi="Arial" w:cs="Arial"/>
          <w:noProof/>
          <w:sz w:val="22"/>
          <w:szCs w:val="22"/>
          <w:lang w:val="sr-Cyrl-CS"/>
        </w:rPr>
        <w:t>Графичка документација садржи:</w:t>
      </w:r>
    </w:p>
    <w:p w:rsidR="00BE7FC8" w:rsidRPr="00046BA0" w:rsidRDefault="00BE7FC8" w:rsidP="00BE7FC8">
      <w:pPr>
        <w:pStyle w:val="ListParagraph"/>
        <w:numPr>
          <w:ilvl w:val="0"/>
          <w:numId w:val="7"/>
        </w:numPr>
        <w:rPr>
          <w:rFonts w:ascii="Arial" w:hAnsi="Arial" w:cs="Arial"/>
          <w:noProof/>
          <w:lang w:val="sr-Cyrl-CS"/>
        </w:rPr>
      </w:pPr>
      <w:r w:rsidRPr="00046BA0">
        <w:rPr>
          <w:rFonts w:ascii="Arial" w:hAnsi="Arial" w:cs="Arial"/>
          <w:noProof/>
          <w:lang w:val="sr-Cyrl-CS"/>
        </w:rPr>
        <w:t xml:space="preserve">Ситуациони план са уцртаним прикључним водовима </w:t>
      </w:r>
    </w:p>
    <w:p w:rsidR="00BE7FC8" w:rsidRPr="00046BA0" w:rsidRDefault="00BE7FC8" w:rsidP="00BE7FC8">
      <w:pPr>
        <w:pStyle w:val="ListParagraph"/>
        <w:numPr>
          <w:ilvl w:val="0"/>
          <w:numId w:val="7"/>
        </w:numPr>
        <w:rPr>
          <w:rFonts w:ascii="Arial" w:hAnsi="Arial" w:cs="Arial"/>
          <w:noProof/>
          <w:lang w:val="sr-Cyrl-CS"/>
        </w:rPr>
      </w:pPr>
      <w:r w:rsidRPr="00046BA0">
        <w:rPr>
          <w:rFonts w:ascii="Arial" w:hAnsi="Arial" w:cs="Arial"/>
          <w:noProof/>
          <w:lang w:val="sr-Cyrl-CS"/>
        </w:rPr>
        <w:t xml:space="preserve">Блок шеме главног развода унутрашњих електроенергетских </w:t>
      </w:r>
    </w:p>
    <w:p w:rsidR="00BE7FC8" w:rsidRPr="00046BA0" w:rsidRDefault="00BE7FC8" w:rsidP="00BE7FC8">
      <w:pPr>
        <w:pStyle w:val="ListParagraph"/>
        <w:numPr>
          <w:ilvl w:val="0"/>
          <w:numId w:val="7"/>
        </w:numPr>
        <w:rPr>
          <w:rFonts w:ascii="Arial" w:hAnsi="Arial" w:cs="Arial"/>
          <w:noProof/>
          <w:lang w:val="sr-Cyrl-CS"/>
        </w:rPr>
      </w:pPr>
      <w:r w:rsidRPr="00046BA0">
        <w:rPr>
          <w:rFonts w:ascii="Arial" w:hAnsi="Arial" w:cs="Arial"/>
          <w:noProof/>
          <w:lang w:val="sr-Cyrl-CS"/>
        </w:rPr>
        <w:t>Цртеже развода електроинсталација осветљења, електромоторног погона и аутоматике</w:t>
      </w:r>
    </w:p>
    <w:p w:rsidR="00BE7FC8" w:rsidRPr="00046BA0" w:rsidRDefault="00BE7FC8" w:rsidP="00BE7FC8">
      <w:pPr>
        <w:pStyle w:val="ListParagraph"/>
        <w:numPr>
          <w:ilvl w:val="0"/>
          <w:numId w:val="7"/>
        </w:numPr>
        <w:rPr>
          <w:rFonts w:ascii="Arial" w:hAnsi="Arial" w:cs="Arial"/>
          <w:noProof/>
          <w:lang w:val="sr-Cyrl-CS"/>
        </w:rPr>
      </w:pPr>
      <w:r w:rsidRPr="00046BA0">
        <w:rPr>
          <w:rFonts w:ascii="Arial" w:hAnsi="Arial" w:cs="Arial"/>
          <w:noProof/>
          <w:lang w:val="sr-Cyrl-CS"/>
        </w:rPr>
        <w:t xml:space="preserve">Цртеже амбијеталне расвете </w:t>
      </w:r>
    </w:p>
    <w:p w:rsidR="00BE7FC8" w:rsidRPr="00046BA0" w:rsidRDefault="00BE7FC8" w:rsidP="00BE7FC8">
      <w:pPr>
        <w:pStyle w:val="ListParagraph"/>
        <w:numPr>
          <w:ilvl w:val="0"/>
          <w:numId w:val="7"/>
        </w:numPr>
        <w:rPr>
          <w:rFonts w:ascii="Arial" w:hAnsi="Arial" w:cs="Arial"/>
          <w:noProof/>
          <w:lang w:val="sr-Cyrl-CS"/>
        </w:rPr>
      </w:pPr>
      <w:r w:rsidRPr="00046BA0">
        <w:rPr>
          <w:rFonts w:ascii="Arial" w:hAnsi="Arial" w:cs="Arial"/>
          <w:noProof/>
          <w:lang w:val="sr-Cyrl-CS"/>
        </w:rPr>
        <w:t>Цртеже инсталације уземљења</w:t>
      </w:r>
    </w:p>
    <w:p w:rsidR="00BE7FC8" w:rsidRPr="00046BA0" w:rsidRDefault="00BE7FC8" w:rsidP="00BE7FC8">
      <w:pPr>
        <w:pStyle w:val="ListParagraph"/>
        <w:numPr>
          <w:ilvl w:val="0"/>
          <w:numId w:val="7"/>
        </w:numPr>
        <w:rPr>
          <w:rFonts w:ascii="Arial" w:hAnsi="Arial" w:cs="Arial"/>
          <w:noProof/>
          <w:lang w:val="sr-Cyrl-CS"/>
        </w:rPr>
      </w:pPr>
      <w:r w:rsidRPr="00046BA0">
        <w:rPr>
          <w:rFonts w:ascii="Arial" w:hAnsi="Arial" w:cs="Arial"/>
          <w:noProof/>
          <w:lang w:val="sr-Cyrl-CS"/>
        </w:rPr>
        <w:t>Једнополне шеме и шеме деловања разводних ормана јаке струје и електромоторног погона и аутоматике</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Пројектом предвидети напајање електричном енергијом у складу са условима надлежне дистрибуције. Интезитет осветљења пројектовати у складу са техничким препорукама за читаонице (ако је неопходно, због висине просторије, са стоним светиљкама).</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Напомена:</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Пројектовање дистрибутвне трафостанице 1х630kVА, биће обухваћено посебним пројектом, који није у оквиру овог пројектног задатка.</w:t>
      </w:r>
    </w:p>
    <w:p w:rsidR="00BE7FC8" w:rsidRPr="00046BA0" w:rsidRDefault="00BE7FC8" w:rsidP="00BE7FC8">
      <w:pPr>
        <w:ind w:firstLine="720"/>
        <w:rPr>
          <w:rFonts w:ascii="Arial" w:hAnsi="Arial" w:cs="Arial"/>
          <w:noProof/>
          <w:sz w:val="22"/>
          <w:szCs w:val="22"/>
          <w:lang w:val="sr-Cyrl-CS"/>
        </w:rPr>
      </w:pPr>
    </w:p>
    <w:p w:rsidR="00BE7FC8" w:rsidRPr="00046BA0" w:rsidRDefault="00BE7FC8" w:rsidP="00BE7FC8">
      <w:pPr>
        <w:jc w:val="both"/>
        <w:rPr>
          <w:rFonts w:ascii="Arial" w:hAnsi="Arial" w:cs="Arial"/>
          <w:b/>
          <w:noProof/>
          <w:sz w:val="22"/>
          <w:szCs w:val="22"/>
          <w:lang w:val="sr-Cyrl-CS"/>
        </w:rPr>
      </w:pPr>
      <w:r w:rsidRPr="00046BA0">
        <w:rPr>
          <w:rFonts w:ascii="Arial" w:hAnsi="Arial" w:cs="Arial"/>
          <w:b/>
          <w:noProof/>
          <w:sz w:val="22"/>
          <w:szCs w:val="22"/>
          <w:lang w:val="sr-Cyrl-CS"/>
        </w:rPr>
        <w:t>4.5</w:t>
      </w:r>
      <w:r w:rsidRPr="00046BA0">
        <w:rPr>
          <w:rFonts w:ascii="Arial" w:hAnsi="Arial" w:cs="Arial"/>
          <w:b/>
          <w:noProof/>
          <w:sz w:val="22"/>
          <w:szCs w:val="22"/>
          <w:lang w:val="sr-Cyrl-CS"/>
        </w:rPr>
        <w:tab/>
        <w:t>Главни пројекат термотехничких инсталација садржи:</w:t>
      </w:r>
    </w:p>
    <w:p w:rsidR="00BE7FC8" w:rsidRPr="00046BA0" w:rsidRDefault="00BE7FC8" w:rsidP="00BE7FC8">
      <w:pPr>
        <w:pStyle w:val="ListParagraph"/>
        <w:numPr>
          <w:ilvl w:val="0"/>
          <w:numId w:val="8"/>
        </w:numPr>
        <w:rPr>
          <w:rFonts w:ascii="Arial" w:hAnsi="Arial" w:cs="Arial"/>
          <w:noProof/>
          <w:lang w:val="sr-Cyrl-CS"/>
        </w:rPr>
      </w:pPr>
      <w:r w:rsidRPr="00046BA0">
        <w:rPr>
          <w:rFonts w:ascii="Arial" w:hAnsi="Arial" w:cs="Arial"/>
          <w:noProof/>
          <w:lang w:val="sr-Cyrl-CS"/>
        </w:rPr>
        <w:t>Техничке услове и стандарде по којима се изводе радови, детаљан опис извођења појединих радова, услови квалитета за пројектовану опрему и инсталације, методологију и обим њиховог испитивања. Технички извештај садржи опис пројектоване опреме и инсталација и образложење пројектованог решења</w:t>
      </w:r>
    </w:p>
    <w:p w:rsidR="00BE7FC8" w:rsidRPr="00046BA0" w:rsidRDefault="00BE7FC8" w:rsidP="00BE7FC8">
      <w:pPr>
        <w:pStyle w:val="ListParagraph"/>
        <w:numPr>
          <w:ilvl w:val="0"/>
          <w:numId w:val="8"/>
        </w:numPr>
        <w:rPr>
          <w:rFonts w:ascii="Arial" w:hAnsi="Arial" w:cs="Arial"/>
          <w:noProof/>
          <w:lang w:val="sr-Cyrl-CS"/>
        </w:rPr>
      </w:pPr>
      <w:r w:rsidRPr="00046BA0">
        <w:rPr>
          <w:rFonts w:ascii="Arial" w:hAnsi="Arial" w:cs="Arial"/>
          <w:noProof/>
          <w:lang w:val="sr-Cyrl-CS"/>
        </w:rPr>
        <w:t>Нумеричка документација садржи потребне прорачуне за димензионисање опреме и предмер и предрачун радова</w:t>
      </w:r>
    </w:p>
    <w:p w:rsidR="00BE7FC8" w:rsidRPr="00046BA0" w:rsidRDefault="00BE7FC8" w:rsidP="00BE7FC8">
      <w:pPr>
        <w:pStyle w:val="ListParagraph"/>
        <w:numPr>
          <w:ilvl w:val="0"/>
          <w:numId w:val="8"/>
        </w:numPr>
        <w:rPr>
          <w:rFonts w:ascii="Arial" w:hAnsi="Arial" w:cs="Arial"/>
          <w:noProof/>
          <w:lang w:val="sr-Cyrl-CS"/>
        </w:rPr>
      </w:pPr>
      <w:r w:rsidRPr="00046BA0">
        <w:rPr>
          <w:rFonts w:ascii="Arial" w:hAnsi="Arial" w:cs="Arial"/>
          <w:noProof/>
          <w:lang w:val="sr-Cyrl-CS"/>
        </w:rPr>
        <w:t>Графичка документација садржи диспозиционе цртеже опреме и инсталација, потребне основе, пресеке, аксонометријске шеме, детаље и др</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Пројектом предвидети климатизацију просторија и то:</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 xml:space="preserve">У зимском периоду грејање преко гасних котлова, неопходне снаге. Предвидети гасно напајање котлова.  </w:t>
      </w:r>
    </w:p>
    <w:p w:rsidR="00BE7FC8" w:rsidRPr="00046BA0" w:rsidRDefault="00BE7FC8" w:rsidP="00BE7FC8">
      <w:pPr>
        <w:ind w:firstLine="720"/>
        <w:rPr>
          <w:rFonts w:ascii="Arial" w:hAnsi="Arial" w:cs="Arial"/>
          <w:noProof/>
          <w:sz w:val="22"/>
          <w:szCs w:val="22"/>
          <w:lang w:val="sr-Cyrl-CS"/>
        </w:rPr>
      </w:pPr>
      <w:r w:rsidRPr="00046BA0">
        <w:rPr>
          <w:rFonts w:ascii="Arial" w:hAnsi="Arial" w:cs="Arial"/>
          <w:noProof/>
          <w:sz w:val="22"/>
          <w:szCs w:val="22"/>
          <w:lang w:val="sr-Cyrl-CS"/>
        </w:rPr>
        <w:t>У летњем пњериоду хлађење преко расхладних аграгата довољног капацитета.</w:t>
      </w:r>
      <w:r w:rsidRPr="00046BA0">
        <w:rPr>
          <w:rFonts w:ascii="Arial" w:hAnsi="Arial" w:cs="Arial"/>
          <w:noProof/>
          <w:sz w:val="22"/>
          <w:szCs w:val="22"/>
        </w:rPr>
        <w:t xml:space="preserve"> </w:t>
      </w:r>
      <w:r w:rsidRPr="00046BA0">
        <w:rPr>
          <w:rFonts w:ascii="Arial" w:hAnsi="Arial" w:cs="Arial"/>
          <w:noProof/>
          <w:sz w:val="22"/>
          <w:szCs w:val="22"/>
          <w:lang w:val="sr-Cyrl-CS"/>
        </w:rPr>
        <w:t>Хлађењем не треба обухватити споредне и помоћне просторије.</w:t>
      </w:r>
    </w:p>
    <w:p w:rsidR="00BE7FC8" w:rsidRPr="00046BA0" w:rsidRDefault="00BE7FC8" w:rsidP="00BE7FC8">
      <w:pPr>
        <w:ind w:firstLine="720"/>
        <w:rPr>
          <w:rFonts w:ascii="Arial" w:hAnsi="Arial" w:cs="Arial"/>
          <w:noProof/>
          <w:sz w:val="22"/>
          <w:szCs w:val="22"/>
          <w:lang w:val="sr-Cyrl-RS"/>
        </w:rPr>
      </w:pPr>
      <w:r w:rsidRPr="00046BA0">
        <w:rPr>
          <w:rFonts w:ascii="Arial" w:hAnsi="Arial" w:cs="Arial"/>
          <w:noProof/>
          <w:sz w:val="22"/>
          <w:szCs w:val="22"/>
          <w:lang w:val="sr-Cyrl-CS"/>
        </w:rPr>
        <w:t xml:space="preserve">У оба случаја климатизацију простора вршити уградњу  </w:t>
      </w:r>
      <w:r w:rsidRPr="00046BA0">
        <w:rPr>
          <w:rFonts w:ascii="Arial" w:hAnsi="Arial" w:cs="Arial"/>
          <w:noProof/>
          <w:sz w:val="22"/>
          <w:szCs w:val="22"/>
          <w:lang w:val="sr-Latn-RS"/>
        </w:rPr>
        <w:t>Fan-coil</w:t>
      </w:r>
      <w:r w:rsidRPr="00046BA0">
        <w:rPr>
          <w:rFonts w:ascii="Arial" w:hAnsi="Arial" w:cs="Arial"/>
          <w:noProof/>
          <w:sz w:val="22"/>
          <w:szCs w:val="22"/>
          <w:lang w:val="sr-Cyrl-RS"/>
        </w:rPr>
        <w:t xml:space="preserve"> јединица, које су вођене регулатором у свакој просторији понаособ.</w:t>
      </w:r>
    </w:p>
    <w:p w:rsidR="00BE7FC8" w:rsidRPr="00046BA0" w:rsidRDefault="00BE7FC8" w:rsidP="00BE7FC8">
      <w:pPr>
        <w:ind w:firstLine="720"/>
        <w:rPr>
          <w:rFonts w:ascii="Arial" w:hAnsi="Arial" w:cs="Arial"/>
          <w:noProof/>
          <w:sz w:val="22"/>
          <w:szCs w:val="22"/>
          <w:lang w:val="sr-Cyrl-RS"/>
        </w:rPr>
      </w:pPr>
      <w:r w:rsidRPr="00046BA0">
        <w:rPr>
          <w:rFonts w:ascii="Arial" w:hAnsi="Arial" w:cs="Arial"/>
          <w:noProof/>
          <w:sz w:val="22"/>
          <w:szCs w:val="22"/>
          <w:lang w:val="sr-Cyrl-RS"/>
        </w:rPr>
        <w:t>У мултифункционлној сали, у којој повремено борави већи број људи, предвидети уградњу клима коморе довољног капацитета, са обезбеђивањем свежег ваздуха.</w:t>
      </w:r>
    </w:p>
    <w:p w:rsidR="00BE7FC8" w:rsidRPr="00046BA0" w:rsidRDefault="00BE7FC8" w:rsidP="00BE7FC8">
      <w:pPr>
        <w:ind w:firstLine="720"/>
        <w:rPr>
          <w:rFonts w:ascii="Arial" w:hAnsi="Arial" w:cs="Arial"/>
          <w:noProof/>
          <w:sz w:val="22"/>
          <w:szCs w:val="22"/>
          <w:lang w:val="sr-Cyrl-RS"/>
        </w:rPr>
      </w:pPr>
      <w:r w:rsidRPr="00046BA0">
        <w:rPr>
          <w:rFonts w:ascii="Arial" w:hAnsi="Arial" w:cs="Arial"/>
          <w:noProof/>
          <w:sz w:val="22"/>
          <w:szCs w:val="22"/>
          <w:lang w:val="sr-Cyrl-RS"/>
        </w:rPr>
        <w:t>У просторијама у којима се чува стара и ретка књига (старе немачке књиге и банатика) потребно је обезбедити прописане услове у погледу влажности и температуре ваздуха.</w:t>
      </w:r>
    </w:p>
    <w:p w:rsidR="00BE7FC8" w:rsidRPr="00046BA0" w:rsidRDefault="00BE7FC8" w:rsidP="00BE7FC8">
      <w:pPr>
        <w:ind w:firstLine="720"/>
        <w:rPr>
          <w:rFonts w:ascii="Arial" w:hAnsi="Arial" w:cs="Arial"/>
          <w:noProof/>
          <w:sz w:val="22"/>
          <w:szCs w:val="22"/>
          <w:lang w:val="sr-Cyrl-RS"/>
        </w:rPr>
      </w:pPr>
      <w:r w:rsidRPr="00046BA0">
        <w:rPr>
          <w:rFonts w:ascii="Arial" w:hAnsi="Arial" w:cs="Arial"/>
          <w:noProof/>
          <w:sz w:val="22"/>
          <w:szCs w:val="22"/>
          <w:lang w:val="sr-Cyrl-RS"/>
        </w:rPr>
        <w:t>У споредним просторијама (магацин, санитарни чворови и сл.) обезбедити вентилацију и радијаторско грејање.</w:t>
      </w:r>
    </w:p>
    <w:p w:rsidR="00BE7FC8" w:rsidRPr="00046BA0" w:rsidRDefault="00BE7FC8" w:rsidP="00BE7FC8">
      <w:pPr>
        <w:ind w:firstLine="720"/>
        <w:rPr>
          <w:rFonts w:ascii="Arial" w:hAnsi="Arial" w:cs="Arial"/>
          <w:noProof/>
          <w:sz w:val="22"/>
          <w:szCs w:val="22"/>
          <w:lang w:val="sr-Cyrl-RS"/>
        </w:rPr>
      </w:pPr>
    </w:p>
    <w:p w:rsidR="00BE7FC8" w:rsidRPr="00046BA0" w:rsidRDefault="00BE7FC8" w:rsidP="00BE7FC8">
      <w:pPr>
        <w:jc w:val="both"/>
        <w:rPr>
          <w:rFonts w:ascii="Arial" w:hAnsi="Arial" w:cs="Arial"/>
          <w:b/>
          <w:noProof/>
          <w:sz w:val="22"/>
          <w:szCs w:val="22"/>
          <w:lang w:val="sr-Cyrl-CS"/>
        </w:rPr>
      </w:pPr>
      <w:r w:rsidRPr="00046BA0">
        <w:rPr>
          <w:rFonts w:ascii="Arial" w:hAnsi="Arial" w:cs="Arial"/>
          <w:b/>
          <w:noProof/>
          <w:sz w:val="22"/>
          <w:szCs w:val="22"/>
          <w:lang w:val="sr-Cyrl-CS"/>
        </w:rPr>
        <w:t>4.6</w:t>
      </w:r>
      <w:r w:rsidRPr="00046BA0">
        <w:rPr>
          <w:rFonts w:ascii="Arial" w:hAnsi="Arial" w:cs="Arial"/>
          <w:b/>
          <w:noProof/>
          <w:sz w:val="22"/>
          <w:szCs w:val="22"/>
          <w:lang w:val="sr-Cyrl-CS"/>
        </w:rPr>
        <w:tab/>
        <w:t>Главни пројекат инсталација водовода и канализације садржи:</w:t>
      </w:r>
    </w:p>
    <w:p w:rsidR="00BE7FC8" w:rsidRPr="00046BA0" w:rsidRDefault="00BE7FC8" w:rsidP="00BE7FC8">
      <w:pPr>
        <w:pStyle w:val="ListParagraph"/>
        <w:numPr>
          <w:ilvl w:val="0"/>
          <w:numId w:val="9"/>
        </w:numPr>
        <w:rPr>
          <w:rFonts w:ascii="Arial" w:hAnsi="Arial" w:cs="Arial"/>
          <w:noProof/>
          <w:lang w:val="sr-Cyrl-CS"/>
        </w:rPr>
      </w:pPr>
      <w:r w:rsidRPr="00046BA0">
        <w:rPr>
          <w:rFonts w:ascii="Arial" w:hAnsi="Arial" w:cs="Arial"/>
          <w:noProof/>
          <w:lang w:val="sr-Cyrl-CS"/>
        </w:rPr>
        <w:t>Техничке податке за прикључење на комуналну инфраструктуру</w:t>
      </w:r>
    </w:p>
    <w:p w:rsidR="00BE7FC8" w:rsidRPr="00046BA0" w:rsidRDefault="00BE7FC8" w:rsidP="00BE7FC8">
      <w:pPr>
        <w:pStyle w:val="ListParagraph"/>
        <w:numPr>
          <w:ilvl w:val="0"/>
          <w:numId w:val="9"/>
        </w:numPr>
        <w:rPr>
          <w:rFonts w:ascii="Arial" w:hAnsi="Arial" w:cs="Arial"/>
          <w:noProof/>
          <w:lang w:val="sr-Cyrl-CS"/>
        </w:rPr>
      </w:pPr>
      <w:r w:rsidRPr="00046BA0">
        <w:rPr>
          <w:rFonts w:ascii="Arial" w:hAnsi="Arial" w:cs="Arial"/>
          <w:noProof/>
          <w:lang w:val="sr-Cyrl-CS"/>
        </w:rPr>
        <w:t>Технички извештај, са описом пројектованог решења, примењених материјала</w:t>
      </w:r>
    </w:p>
    <w:p w:rsidR="00BE7FC8" w:rsidRPr="00046BA0" w:rsidRDefault="00BE7FC8" w:rsidP="00BE7FC8">
      <w:pPr>
        <w:pStyle w:val="ListParagraph"/>
        <w:numPr>
          <w:ilvl w:val="0"/>
          <w:numId w:val="9"/>
        </w:numPr>
        <w:rPr>
          <w:rFonts w:ascii="Arial" w:hAnsi="Arial" w:cs="Arial"/>
          <w:noProof/>
          <w:lang w:val="sr-Cyrl-CS"/>
        </w:rPr>
      </w:pPr>
      <w:r w:rsidRPr="00046BA0">
        <w:rPr>
          <w:rFonts w:ascii="Arial" w:hAnsi="Arial" w:cs="Arial"/>
          <w:noProof/>
          <w:lang w:val="sr-Cyrl-CS"/>
        </w:rPr>
        <w:t>Нумеричка документација садржи потребне хидрауличке прорачуне пада притиска инсталације водовода, димензионисања канализационог одвода и предмер и предрачун радова</w:t>
      </w:r>
    </w:p>
    <w:p w:rsidR="00BE7FC8" w:rsidRPr="00046BA0" w:rsidRDefault="00BE7FC8" w:rsidP="00BE7FC8">
      <w:pPr>
        <w:pStyle w:val="ListParagraph"/>
        <w:numPr>
          <w:ilvl w:val="0"/>
          <w:numId w:val="9"/>
        </w:numPr>
        <w:rPr>
          <w:rFonts w:ascii="Arial" w:hAnsi="Arial" w:cs="Arial"/>
          <w:noProof/>
          <w:lang w:val="sr-Cyrl-CS"/>
        </w:rPr>
      </w:pPr>
      <w:r w:rsidRPr="00046BA0">
        <w:rPr>
          <w:rFonts w:ascii="Arial" w:hAnsi="Arial" w:cs="Arial"/>
          <w:noProof/>
          <w:lang w:val="sr-Cyrl-CS"/>
        </w:rPr>
        <w:t>Графичка документација садржи ситуацију са уцртаним прикључцима, шему развода, подужне профиле доњег развода канализације и друге потребне детаље у погодној размери</w:t>
      </w:r>
    </w:p>
    <w:p w:rsidR="00BE7FC8" w:rsidRPr="00046BA0" w:rsidRDefault="00BE7FC8" w:rsidP="00BE7FC8">
      <w:pPr>
        <w:rPr>
          <w:rFonts w:ascii="Arial" w:hAnsi="Arial" w:cs="Arial"/>
          <w:b/>
          <w:noProof/>
          <w:sz w:val="22"/>
          <w:szCs w:val="22"/>
          <w:lang w:val="sr-Cyrl-CS"/>
        </w:rPr>
      </w:pPr>
    </w:p>
    <w:p w:rsidR="00BE7FC8" w:rsidRPr="00046BA0" w:rsidRDefault="00BE7FC8" w:rsidP="00BE7FC8">
      <w:pPr>
        <w:rPr>
          <w:rFonts w:ascii="Arial" w:hAnsi="Arial" w:cs="Arial"/>
          <w:b/>
          <w:noProof/>
          <w:sz w:val="22"/>
          <w:szCs w:val="22"/>
          <w:lang w:val="ru-RU"/>
        </w:rPr>
      </w:pPr>
      <w:r w:rsidRPr="00046BA0">
        <w:rPr>
          <w:rFonts w:ascii="Arial" w:hAnsi="Arial" w:cs="Arial"/>
          <w:b/>
          <w:noProof/>
          <w:sz w:val="22"/>
          <w:szCs w:val="22"/>
          <w:lang w:val="sr-Cyrl-CS"/>
        </w:rPr>
        <w:t>4.7</w:t>
      </w:r>
      <w:r w:rsidRPr="00046BA0">
        <w:rPr>
          <w:rFonts w:ascii="Arial" w:hAnsi="Arial" w:cs="Arial"/>
          <w:b/>
          <w:noProof/>
          <w:sz w:val="22"/>
          <w:szCs w:val="22"/>
          <w:lang w:val="sr-Cyrl-CS"/>
        </w:rPr>
        <w:tab/>
        <w:t>Главни пројекат партерног уређења</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Поред опште документације, графичких подлога и услова од надлежних институција,  текстуална документација треба да садржи опште и посебне услове за извођење радова, предмер и предрачун радова, са потпуним описом појединих позиција којима је недвосмислено одређен начин извођења радова, врсте материјала, контрола квалитета и начин обрачуна радова.</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 xml:space="preserve">Нумерички део документације треба да садржи табеларне доказнице мера, за радове на ископу, насипању и хумусирању. </w:t>
      </w:r>
    </w:p>
    <w:p w:rsidR="00BE7FC8" w:rsidRPr="00046BA0" w:rsidRDefault="00BE7FC8" w:rsidP="00BE7FC8">
      <w:pPr>
        <w:ind w:firstLine="720"/>
        <w:rPr>
          <w:rFonts w:ascii="Arial" w:hAnsi="Arial" w:cs="Arial"/>
          <w:sz w:val="22"/>
          <w:szCs w:val="22"/>
          <w:lang w:val="sr-Cyrl-RS"/>
        </w:rPr>
      </w:pPr>
      <w:r w:rsidRPr="00046BA0">
        <w:rPr>
          <w:rFonts w:ascii="Arial" w:hAnsi="Arial" w:cs="Arial"/>
          <w:sz w:val="22"/>
          <w:szCs w:val="22"/>
          <w:lang w:val="sr-Cyrl-RS"/>
        </w:rPr>
        <w:t xml:space="preserve">Графички део докуметације садржи ситуационо решење, са потпуно дефинисаним положајем застора и објекта у простору, на основу аналитичко геодетских елемената, односно кота, којима су одређене осе и елементи за обележавање. Котирањем одредити положај ивичањака, дужине праваца и лукова, радијусе и центре кружница за обележавање на терену.  Нивелационо, стазе прилагодити постојећем терену, извршити потребна уклапања са изведеним пешачким површинама.  У подужним и нормалим профилима унети потребне апсолутне и релатвине коте, неопходне извођење ископа, доњег носећег слоја и застора стаза. Дати карактеристичне детаље.    </w:t>
      </w:r>
    </w:p>
    <w:p w:rsidR="00BE7FC8" w:rsidRPr="00046BA0" w:rsidRDefault="00BE7FC8" w:rsidP="00BE7FC8">
      <w:pPr>
        <w:rPr>
          <w:rFonts w:ascii="Arial" w:hAnsi="Arial" w:cs="Arial"/>
          <w:b/>
          <w:sz w:val="22"/>
          <w:szCs w:val="22"/>
          <w:lang w:val="sr-Cyrl-RS"/>
        </w:rPr>
      </w:pPr>
      <w:r w:rsidRPr="00046BA0">
        <w:rPr>
          <w:rFonts w:ascii="Arial" w:hAnsi="Arial" w:cs="Arial"/>
          <w:b/>
          <w:sz w:val="22"/>
          <w:szCs w:val="22"/>
          <w:lang w:val="sr-Cyrl-RS"/>
        </w:rPr>
        <w:t>4.8</w:t>
      </w:r>
      <w:r w:rsidRPr="00046BA0">
        <w:rPr>
          <w:rFonts w:ascii="Arial" w:hAnsi="Arial" w:cs="Arial"/>
          <w:b/>
          <w:sz w:val="22"/>
          <w:szCs w:val="22"/>
          <w:lang w:val="sr-Cyrl-RS"/>
        </w:rPr>
        <w:tab/>
        <w:t>Главни електро- машински пројекат лифта</w:t>
      </w:r>
    </w:p>
    <w:p w:rsidR="00BE7FC8" w:rsidRPr="00046BA0" w:rsidRDefault="00BE7FC8" w:rsidP="00BE7FC8">
      <w:pPr>
        <w:ind w:left="720" w:hanging="720"/>
        <w:rPr>
          <w:rFonts w:ascii="Arial" w:hAnsi="Arial" w:cs="Arial"/>
          <w:noProof/>
          <w:sz w:val="22"/>
          <w:szCs w:val="22"/>
          <w:lang w:val="sr-Cyrl-RS"/>
        </w:rPr>
      </w:pPr>
      <w:r w:rsidRPr="00046BA0">
        <w:rPr>
          <w:rFonts w:ascii="Arial" w:hAnsi="Arial" w:cs="Arial"/>
          <w:b/>
          <w:noProof/>
          <w:sz w:val="22"/>
          <w:szCs w:val="22"/>
          <w:lang w:val="ru-RU"/>
        </w:rPr>
        <w:t>4.9</w:t>
      </w:r>
      <w:r w:rsidRPr="00046BA0">
        <w:rPr>
          <w:rFonts w:ascii="Arial" w:hAnsi="Arial" w:cs="Arial"/>
          <w:b/>
          <w:noProof/>
          <w:sz w:val="22"/>
          <w:szCs w:val="22"/>
          <w:lang w:val="ru-RU"/>
        </w:rPr>
        <w:tab/>
      </w:r>
      <w:r w:rsidRPr="00046BA0">
        <w:rPr>
          <w:rFonts w:ascii="Arial" w:hAnsi="Arial" w:cs="Arial"/>
          <w:b/>
          <w:noProof/>
          <w:sz w:val="22"/>
          <w:szCs w:val="22"/>
          <w:lang w:val="sr-Cyrl-RS"/>
        </w:rPr>
        <w:t>Главни пројекат заштите од пожара</w:t>
      </w:r>
      <w:r w:rsidRPr="00046BA0">
        <w:rPr>
          <w:rFonts w:ascii="Arial" w:hAnsi="Arial" w:cs="Arial"/>
          <w:noProof/>
          <w:sz w:val="22"/>
          <w:szCs w:val="22"/>
          <w:lang w:val="sr-Cyrl-RS"/>
        </w:rPr>
        <w:t xml:space="preserve">  према Закону о заштити од пожара (Сл. гласник РС 111/09). </w:t>
      </w:r>
      <w:r w:rsidRPr="00046BA0">
        <w:rPr>
          <w:rFonts w:ascii="Arial" w:hAnsi="Arial" w:cs="Arial"/>
          <w:sz w:val="22"/>
          <w:szCs w:val="22"/>
          <w:lang w:val="sr-Cyrl-RS"/>
        </w:rPr>
        <w:t>Поред система заштите предвиђених поменутим законом,  п</w:t>
      </w:r>
      <w:r w:rsidRPr="00046BA0">
        <w:rPr>
          <w:rFonts w:ascii="Arial" w:hAnsi="Arial" w:cs="Arial"/>
          <w:sz w:val="22"/>
          <w:szCs w:val="22"/>
          <w:lang w:val="sr-Latn-CS"/>
        </w:rPr>
        <w:t>редвидети савремен адресабилни систем аутоматске дојаве пожара</w:t>
      </w:r>
      <w:r w:rsidRPr="00046BA0">
        <w:rPr>
          <w:rFonts w:ascii="Arial" w:hAnsi="Arial" w:cs="Arial"/>
          <w:sz w:val="22"/>
          <w:szCs w:val="22"/>
          <w:lang w:val="sr-Cyrl-RS"/>
        </w:rPr>
        <w:t>.</w:t>
      </w:r>
    </w:p>
    <w:p w:rsidR="00BE7FC8" w:rsidRPr="00046BA0" w:rsidRDefault="00BE7FC8" w:rsidP="00BE7FC8">
      <w:pPr>
        <w:ind w:left="720" w:hanging="720"/>
        <w:rPr>
          <w:rFonts w:ascii="Arial" w:hAnsi="Arial" w:cs="Arial"/>
          <w:sz w:val="22"/>
          <w:szCs w:val="22"/>
          <w:lang w:val="sr-Cyrl-RS"/>
        </w:rPr>
      </w:pPr>
      <w:r w:rsidRPr="00046BA0">
        <w:rPr>
          <w:rFonts w:ascii="Arial" w:hAnsi="Arial" w:cs="Arial"/>
          <w:b/>
          <w:noProof/>
          <w:sz w:val="22"/>
          <w:szCs w:val="22"/>
          <w:lang w:val="sr-Cyrl-RS"/>
        </w:rPr>
        <w:t>4.10</w:t>
      </w:r>
      <w:r w:rsidRPr="00046BA0">
        <w:rPr>
          <w:rFonts w:ascii="Arial" w:hAnsi="Arial" w:cs="Arial"/>
          <w:b/>
          <w:noProof/>
          <w:sz w:val="22"/>
          <w:szCs w:val="22"/>
          <w:lang w:val="sr-Cyrl-RS"/>
        </w:rPr>
        <w:tab/>
        <w:t>Елаборат о енергетској ефикасности, односно, Елаборат о енергетској санацији зграде</w:t>
      </w:r>
      <w:r w:rsidRPr="00046BA0">
        <w:rPr>
          <w:rFonts w:ascii="Arial" w:hAnsi="Arial" w:cs="Arial"/>
          <w:noProof/>
          <w:sz w:val="22"/>
          <w:szCs w:val="22"/>
          <w:lang w:val="sr-Cyrl-RS"/>
        </w:rPr>
        <w:t xml:space="preserve"> за постојећи објекат, према Правилнику о енергетској ефикасности (Сл. гласник РС 61/11)</w:t>
      </w:r>
      <w:r w:rsidRPr="00046BA0">
        <w:rPr>
          <w:rFonts w:ascii="Arial" w:hAnsi="Arial" w:cs="Arial"/>
          <w:sz w:val="22"/>
          <w:szCs w:val="22"/>
          <w:lang w:val="sr-Latn-CS"/>
        </w:rPr>
        <w:t xml:space="preserve"> </w:t>
      </w:r>
    </w:p>
    <w:p w:rsidR="00BE7FC8" w:rsidRPr="00046BA0" w:rsidRDefault="00BE7FC8" w:rsidP="00BE7FC8">
      <w:pPr>
        <w:ind w:left="720" w:hanging="720"/>
        <w:rPr>
          <w:rFonts w:ascii="Arial" w:hAnsi="Arial" w:cs="Arial"/>
          <w:noProof/>
          <w:sz w:val="22"/>
          <w:szCs w:val="22"/>
          <w:lang w:val="sr-Cyrl-RS"/>
        </w:rPr>
      </w:pPr>
    </w:p>
    <w:p w:rsidR="00BE7FC8" w:rsidRPr="00046BA0" w:rsidRDefault="00BE7FC8" w:rsidP="00BE7FC8">
      <w:pPr>
        <w:rPr>
          <w:rFonts w:ascii="Arial" w:hAnsi="Arial" w:cs="Arial"/>
          <w:b/>
          <w:noProof/>
          <w:sz w:val="22"/>
          <w:szCs w:val="22"/>
          <w:lang w:val="sr-Cyrl-RS"/>
        </w:rPr>
      </w:pPr>
      <w:r w:rsidRPr="00046BA0">
        <w:rPr>
          <w:rFonts w:ascii="Arial" w:hAnsi="Arial" w:cs="Arial"/>
          <w:b/>
          <w:noProof/>
          <w:sz w:val="22"/>
          <w:szCs w:val="22"/>
          <w:lang w:val="sr-Cyrl-RS"/>
        </w:rPr>
        <w:t>4.11</w:t>
      </w:r>
      <w:r w:rsidRPr="00046BA0">
        <w:rPr>
          <w:rFonts w:ascii="Arial" w:hAnsi="Arial" w:cs="Arial"/>
          <w:b/>
          <w:noProof/>
          <w:sz w:val="22"/>
          <w:szCs w:val="22"/>
          <w:lang w:val="sr-Cyrl-RS"/>
        </w:rPr>
        <w:tab/>
        <w:t xml:space="preserve">Главни пројекат телекомуникационих и сигналних инсталација </w:t>
      </w:r>
    </w:p>
    <w:p w:rsidR="00BE7FC8" w:rsidRPr="00046BA0" w:rsidRDefault="00BE7FC8" w:rsidP="00BE7FC8">
      <w:pPr>
        <w:pStyle w:val="ListParagraph"/>
        <w:numPr>
          <w:ilvl w:val="0"/>
          <w:numId w:val="5"/>
        </w:numPr>
        <w:jc w:val="both"/>
        <w:rPr>
          <w:rFonts w:ascii="Arial" w:hAnsi="Arial" w:cs="Arial"/>
          <w:noProof/>
          <w:lang w:val="sr-Cyrl-CS"/>
        </w:rPr>
      </w:pPr>
      <w:r w:rsidRPr="00046BA0">
        <w:rPr>
          <w:rFonts w:ascii="Arial" w:hAnsi="Arial" w:cs="Arial"/>
          <w:b/>
          <w:noProof/>
          <w:lang w:val="sr-Cyrl-RS"/>
        </w:rPr>
        <w:t xml:space="preserve"> </w:t>
      </w:r>
      <w:r w:rsidRPr="00046BA0">
        <w:rPr>
          <w:rFonts w:ascii="Arial" w:hAnsi="Arial" w:cs="Arial"/>
          <w:noProof/>
          <w:lang w:val="sr-Cyrl-CS"/>
        </w:rPr>
        <w:t>Општу документацију</w:t>
      </w:r>
    </w:p>
    <w:p w:rsidR="00BE7FC8" w:rsidRPr="00046BA0" w:rsidRDefault="00BE7FC8" w:rsidP="00BE7FC8">
      <w:pPr>
        <w:pStyle w:val="ListParagraph"/>
        <w:numPr>
          <w:ilvl w:val="0"/>
          <w:numId w:val="5"/>
        </w:numPr>
        <w:rPr>
          <w:rFonts w:ascii="Arial" w:hAnsi="Arial" w:cs="Arial"/>
          <w:noProof/>
          <w:lang w:val="sr-Cyrl-CS"/>
        </w:rPr>
      </w:pPr>
      <w:r w:rsidRPr="00046BA0">
        <w:rPr>
          <w:rFonts w:ascii="Arial" w:hAnsi="Arial" w:cs="Arial"/>
          <w:noProof/>
          <w:lang w:val="sr-Cyrl-CS"/>
        </w:rPr>
        <w:t xml:space="preserve">Текстуалну документацију са техничким извештајем са описом пројектованих инсталација и опреме, са техничким образложењем усвојеног решења, избора опреме и техничким условима за извођење радова </w:t>
      </w:r>
    </w:p>
    <w:p w:rsidR="00BE7FC8" w:rsidRPr="00046BA0" w:rsidRDefault="00BE7FC8" w:rsidP="00BE7FC8">
      <w:pPr>
        <w:ind w:firstLine="720"/>
        <w:jc w:val="both"/>
        <w:rPr>
          <w:rFonts w:ascii="Arial" w:hAnsi="Arial" w:cs="Arial"/>
          <w:noProof/>
          <w:sz w:val="22"/>
          <w:szCs w:val="22"/>
          <w:lang w:val="sr-Cyrl-CS"/>
        </w:rPr>
      </w:pPr>
      <w:r w:rsidRPr="00046BA0">
        <w:rPr>
          <w:rFonts w:ascii="Arial" w:hAnsi="Arial" w:cs="Arial"/>
          <w:noProof/>
          <w:sz w:val="22"/>
          <w:szCs w:val="22"/>
          <w:lang w:val="sr-Cyrl-CS"/>
        </w:rPr>
        <w:t>Нумеричка документација главног пројекта електроинсталација садржи:</w:t>
      </w:r>
    </w:p>
    <w:p w:rsidR="00BE7FC8" w:rsidRPr="00046BA0" w:rsidRDefault="00BE7FC8" w:rsidP="00BE7FC8">
      <w:pPr>
        <w:pStyle w:val="ListParagraph"/>
        <w:numPr>
          <w:ilvl w:val="0"/>
          <w:numId w:val="6"/>
        </w:numPr>
        <w:rPr>
          <w:rFonts w:ascii="Arial" w:hAnsi="Arial" w:cs="Arial"/>
          <w:noProof/>
          <w:lang w:val="sr-Cyrl-CS"/>
        </w:rPr>
      </w:pPr>
      <w:r w:rsidRPr="00046BA0">
        <w:rPr>
          <w:rFonts w:ascii="Arial" w:hAnsi="Arial" w:cs="Arial"/>
          <w:noProof/>
          <w:lang w:val="sr-Cyrl-CS"/>
        </w:rPr>
        <w:t>Прорачун пада напона и слабљење каблова</w:t>
      </w:r>
    </w:p>
    <w:p w:rsidR="00BE7FC8" w:rsidRPr="00046BA0" w:rsidRDefault="00BE7FC8" w:rsidP="00BE7FC8">
      <w:pPr>
        <w:pStyle w:val="ListParagraph"/>
        <w:numPr>
          <w:ilvl w:val="0"/>
          <w:numId w:val="6"/>
        </w:numPr>
        <w:rPr>
          <w:rFonts w:ascii="Arial" w:hAnsi="Arial" w:cs="Arial"/>
          <w:noProof/>
          <w:lang w:val="sr-Cyrl-CS"/>
        </w:rPr>
      </w:pPr>
      <w:r w:rsidRPr="00046BA0">
        <w:rPr>
          <w:rFonts w:ascii="Arial" w:hAnsi="Arial" w:cs="Arial"/>
          <w:noProof/>
          <w:lang w:val="sr-Cyrl-CS"/>
        </w:rPr>
        <w:t xml:space="preserve">Кабл листу </w:t>
      </w:r>
    </w:p>
    <w:p w:rsidR="00BE7FC8" w:rsidRPr="00046BA0" w:rsidRDefault="00BE7FC8" w:rsidP="00BE7FC8">
      <w:pPr>
        <w:pStyle w:val="ListParagraph"/>
        <w:numPr>
          <w:ilvl w:val="0"/>
          <w:numId w:val="6"/>
        </w:numPr>
        <w:jc w:val="both"/>
        <w:rPr>
          <w:rFonts w:ascii="Arial" w:hAnsi="Arial" w:cs="Arial"/>
          <w:noProof/>
          <w:lang w:val="sr-Cyrl-CS"/>
        </w:rPr>
      </w:pPr>
      <w:r w:rsidRPr="00046BA0">
        <w:rPr>
          <w:rFonts w:ascii="Arial" w:hAnsi="Arial" w:cs="Arial"/>
          <w:noProof/>
          <w:lang w:val="sr-Cyrl-CS"/>
        </w:rPr>
        <w:t>Предмер и предрачун радова</w:t>
      </w:r>
    </w:p>
    <w:p w:rsidR="00BE7FC8" w:rsidRPr="00046BA0" w:rsidRDefault="00BE7FC8" w:rsidP="00BE7FC8">
      <w:pPr>
        <w:ind w:firstLine="720"/>
        <w:jc w:val="both"/>
        <w:rPr>
          <w:rFonts w:ascii="Arial" w:hAnsi="Arial" w:cs="Arial"/>
          <w:noProof/>
          <w:sz w:val="22"/>
          <w:szCs w:val="22"/>
          <w:lang w:val="sr-Cyrl-CS"/>
        </w:rPr>
      </w:pPr>
      <w:r w:rsidRPr="00046BA0">
        <w:rPr>
          <w:rFonts w:ascii="Arial" w:hAnsi="Arial" w:cs="Arial"/>
          <w:noProof/>
          <w:sz w:val="22"/>
          <w:szCs w:val="22"/>
          <w:lang w:val="sr-Cyrl-CS"/>
        </w:rPr>
        <w:t>Графичка документација садржи:</w:t>
      </w:r>
    </w:p>
    <w:p w:rsidR="00BE7FC8" w:rsidRPr="00046BA0" w:rsidRDefault="00BE7FC8" w:rsidP="00BE7FC8">
      <w:pPr>
        <w:pStyle w:val="ListParagraph"/>
        <w:numPr>
          <w:ilvl w:val="0"/>
          <w:numId w:val="7"/>
        </w:numPr>
        <w:rPr>
          <w:rFonts w:ascii="Arial" w:hAnsi="Arial" w:cs="Arial"/>
          <w:noProof/>
          <w:lang w:val="sr-Cyrl-CS"/>
        </w:rPr>
      </w:pPr>
      <w:r w:rsidRPr="00046BA0">
        <w:rPr>
          <w:rFonts w:ascii="Arial" w:hAnsi="Arial" w:cs="Arial"/>
          <w:noProof/>
          <w:lang w:val="sr-Cyrl-CS"/>
        </w:rPr>
        <w:t xml:space="preserve">Ситуациони план са уцртаним прикључним водовима </w:t>
      </w:r>
    </w:p>
    <w:p w:rsidR="00BE7FC8" w:rsidRPr="00046BA0" w:rsidRDefault="00BE7FC8" w:rsidP="00BE7FC8">
      <w:pPr>
        <w:pStyle w:val="ListParagraph"/>
        <w:numPr>
          <w:ilvl w:val="0"/>
          <w:numId w:val="7"/>
        </w:numPr>
        <w:rPr>
          <w:rFonts w:ascii="Arial" w:hAnsi="Arial" w:cs="Arial"/>
          <w:noProof/>
          <w:lang w:val="sr-Cyrl-CS"/>
        </w:rPr>
      </w:pPr>
      <w:r w:rsidRPr="00046BA0">
        <w:rPr>
          <w:rFonts w:ascii="Arial" w:hAnsi="Arial" w:cs="Arial"/>
          <w:noProof/>
          <w:lang w:val="sr-Cyrl-CS"/>
        </w:rPr>
        <w:lastRenderedPageBreak/>
        <w:t>Блок шеме главног развода унутрашњих инсталација структурног кабловског система, видео надзора, контроле приступа и противпровалне заштите</w:t>
      </w:r>
    </w:p>
    <w:p w:rsidR="00BE7FC8" w:rsidRPr="00046BA0" w:rsidRDefault="00BE7FC8" w:rsidP="00BE7FC8">
      <w:pPr>
        <w:pStyle w:val="ListParagraph"/>
        <w:numPr>
          <w:ilvl w:val="0"/>
          <w:numId w:val="7"/>
        </w:numPr>
        <w:rPr>
          <w:rFonts w:ascii="Arial" w:hAnsi="Arial" w:cs="Arial"/>
          <w:noProof/>
          <w:lang w:val="sr-Cyrl-CS"/>
        </w:rPr>
      </w:pPr>
      <w:r w:rsidRPr="00046BA0">
        <w:rPr>
          <w:rFonts w:ascii="Arial" w:hAnsi="Arial" w:cs="Arial"/>
          <w:noProof/>
          <w:lang w:val="sr-Cyrl-CS"/>
        </w:rPr>
        <w:t>Цртеже развода инсталација структурног кабловског система, видео надзора, контроле приступа, противпровалне и противпожарне заштите</w:t>
      </w:r>
    </w:p>
    <w:p w:rsidR="00BE7FC8" w:rsidRPr="00046BA0" w:rsidRDefault="00BE7FC8" w:rsidP="00BE7FC8">
      <w:pPr>
        <w:pStyle w:val="ListParagraph"/>
        <w:numPr>
          <w:ilvl w:val="0"/>
          <w:numId w:val="7"/>
        </w:numPr>
        <w:rPr>
          <w:rFonts w:ascii="Arial" w:hAnsi="Arial" w:cs="Arial"/>
          <w:noProof/>
          <w:lang w:val="sr-Cyrl-CS"/>
        </w:rPr>
      </w:pPr>
      <w:r w:rsidRPr="00046BA0">
        <w:rPr>
          <w:rFonts w:ascii="Arial" w:hAnsi="Arial" w:cs="Arial"/>
          <w:noProof/>
          <w:lang w:val="sr-Cyrl-CS"/>
        </w:rPr>
        <w:t>Шеме везивања појединих делова опреме</w:t>
      </w:r>
    </w:p>
    <w:p w:rsidR="00BE7FC8" w:rsidRPr="00046BA0" w:rsidRDefault="00BE7FC8" w:rsidP="00BE7FC8">
      <w:pPr>
        <w:rPr>
          <w:rFonts w:ascii="Arial" w:hAnsi="Arial" w:cs="Arial"/>
          <w:sz w:val="22"/>
          <w:szCs w:val="22"/>
          <w:lang w:val="sr-Cyrl-RS"/>
        </w:rPr>
      </w:pPr>
      <w:r w:rsidRPr="00046BA0">
        <w:rPr>
          <w:rFonts w:ascii="Arial" w:hAnsi="Arial" w:cs="Arial"/>
          <w:b/>
          <w:noProof/>
          <w:sz w:val="22"/>
          <w:szCs w:val="22"/>
          <w:lang w:val="sr-Cyrl-RS"/>
        </w:rPr>
        <w:t xml:space="preserve">              </w:t>
      </w:r>
      <w:r w:rsidRPr="00046BA0">
        <w:rPr>
          <w:rFonts w:ascii="Arial" w:hAnsi="Arial" w:cs="Arial"/>
          <w:sz w:val="22"/>
          <w:szCs w:val="22"/>
          <w:lang w:val="de-DE"/>
        </w:rPr>
        <w:t xml:space="preserve">Пројектом предвидети савремени Структурни Кабловски Систем, који ће омогућити </w:t>
      </w:r>
      <w:r w:rsidRPr="00046BA0">
        <w:rPr>
          <w:rFonts w:ascii="Arial" w:hAnsi="Arial" w:cs="Arial"/>
          <w:sz w:val="22"/>
          <w:szCs w:val="22"/>
          <w:lang w:val="sr-Cyrl-RS"/>
        </w:rPr>
        <w:t xml:space="preserve">      </w:t>
      </w:r>
      <w:r w:rsidRPr="00046BA0">
        <w:rPr>
          <w:rFonts w:ascii="Arial" w:hAnsi="Arial" w:cs="Arial"/>
          <w:sz w:val="22"/>
          <w:szCs w:val="22"/>
          <w:lang w:val="de-DE"/>
        </w:rPr>
        <w:t>кориснику довољан број телефонских и рачунарских прикључака, као и конфорно одржавање интернет веза</w:t>
      </w:r>
      <w:r w:rsidRPr="00046BA0">
        <w:rPr>
          <w:rFonts w:ascii="Arial" w:hAnsi="Arial" w:cs="Arial"/>
          <w:sz w:val="22"/>
          <w:szCs w:val="22"/>
          <w:lang w:val="sr-Cyrl-RS"/>
        </w:rPr>
        <w:t>.</w:t>
      </w:r>
    </w:p>
    <w:p w:rsidR="00BE7FC8" w:rsidRPr="00046BA0" w:rsidRDefault="00BE7FC8" w:rsidP="00BE7FC8">
      <w:pPr>
        <w:pStyle w:val="NoSpacing"/>
        <w:ind w:firstLine="720"/>
        <w:rPr>
          <w:rFonts w:ascii="Arial" w:hAnsi="Arial" w:cs="Arial"/>
          <w:noProof/>
          <w:lang w:val="sr-Cyrl-RS"/>
        </w:rPr>
      </w:pPr>
      <w:r w:rsidRPr="00046BA0">
        <w:rPr>
          <w:rFonts w:ascii="Arial" w:hAnsi="Arial" w:cs="Arial"/>
          <w:lang w:val="sr-Cyrl-RS"/>
        </w:rPr>
        <w:t>П</w:t>
      </w:r>
      <w:r w:rsidRPr="00046BA0">
        <w:rPr>
          <w:rFonts w:ascii="Arial" w:hAnsi="Arial" w:cs="Arial"/>
          <w:lang w:val="sr-Latn-CS"/>
        </w:rPr>
        <w:t>редвидети савремен адресабилни систем аутоматске дојаве пожара</w:t>
      </w:r>
      <w:r w:rsidRPr="00046BA0">
        <w:rPr>
          <w:rFonts w:ascii="Arial" w:hAnsi="Arial" w:cs="Arial"/>
          <w:lang w:val="sr-Cyrl-RS"/>
        </w:rPr>
        <w:t>.</w:t>
      </w:r>
    </w:p>
    <w:p w:rsidR="00BE7FC8" w:rsidRPr="00046BA0" w:rsidRDefault="00BE7FC8" w:rsidP="00BE7FC8">
      <w:pPr>
        <w:pStyle w:val="NoSpacing"/>
        <w:ind w:firstLine="720"/>
        <w:rPr>
          <w:rFonts w:ascii="Arial" w:eastAsia="Times New Roman" w:hAnsi="Arial" w:cs="Arial"/>
          <w:lang w:val="sr-Cyrl-RS"/>
        </w:rPr>
      </w:pPr>
      <w:r w:rsidRPr="00046BA0">
        <w:rPr>
          <w:rFonts w:ascii="Arial" w:eastAsia="Times New Roman" w:hAnsi="Arial" w:cs="Arial"/>
          <w:lang w:val="de-DE"/>
        </w:rPr>
        <w:t>Предвидети локални видео надзор, користећи ИП камере са могућношћу адресабилног праћења</w:t>
      </w:r>
      <w:r w:rsidRPr="00046BA0">
        <w:rPr>
          <w:rFonts w:ascii="Arial" w:eastAsia="Times New Roman" w:hAnsi="Arial" w:cs="Arial"/>
          <w:lang w:val="sr-Cyrl-RS"/>
        </w:rPr>
        <w:t xml:space="preserve"> и </w:t>
      </w:r>
      <w:r w:rsidRPr="00046BA0">
        <w:rPr>
          <w:rFonts w:ascii="Arial" w:eastAsia="Times New Roman" w:hAnsi="Arial" w:cs="Arial"/>
          <w:lang w:val="de-DE"/>
        </w:rPr>
        <w:t xml:space="preserve"> савремен систем контроле приступа , са записом </w:t>
      </w:r>
      <w:r w:rsidRPr="00046BA0">
        <w:rPr>
          <w:rFonts w:ascii="Arial" w:eastAsia="Times New Roman" w:hAnsi="Arial" w:cs="Arial"/>
          <w:lang w:val="sr-Cyrl-RS"/>
        </w:rPr>
        <w:t>.</w:t>
      </w:r>
    </w:p>
    <w:p w:rsidR="00BE7FC8" w:rsidRPr="00046BA0" w:rsidRDefault="00BE7FC8" w:rsidP="00BE7FC8">
      <w:pPr>
        <w:pStyle w:val="NoSpacing"/>
        <w:ind w:firstLine="720"/>
        <w:rPr>
          <w:rFonts w:ascii="Arial" w:eastAsia="Times New Roman" w:hAnsi="Arial" w:cs="Arial"/>
          <w:lang w:val="sr-Cyrl-RS"/>
        </w:rPr>
      </w:pPr>
      <w:r w:rsidRPr="00046BA0">
        <w:rPr>
          <w:rFonts w:ascii="Arial" w:eastAsia="Times New Roman" w:hAnsi="Arial" w:cs="Arial"/>
          <w:lang w:val="de-DE"/>
        </w:rPr>
        <w:t>Предвидети притивпровални систем са локалном и даљинском дојавом</w:t>
      </w:r>
      <w:r w:rsidRPr="00046BA0">
        <w:rPr>
          <w:rFonts w:ascii="Arial" w:eastAsia="Times New Roman" w:hAnsi="Arial" w:cs="Arial"/>
          <w:lang w:val="sr-Cyrl-RS"/>
        </w:rPr>
        <w:t>.</w:t>
      </w:r>
    </w:p>
    <w:p w:rsidR="00BE7FC8" w:rsidRPr="00046BA0" w:rsidRDefault="00BE7FC8" w:rsidP="00BE7FC8">
      <w:pPr>
        <w:rPr>
          <w:rFonts w:ascii="Arial" w:hAnsi="Arial" w:cs="Arial"/>
          <w:sz w:val="22"/>
          <w:szCs w:val="22"/>
          <w:lang w:val="sr-Cyrl-RS"/>
        </w:rPr>
      </w:pPr>
    </w:p>
    <w:p w:rsidR="00BE7FC8" w:rsidRPr="00046BA0" w:rsidRDefault="00BE7FC8" w:rsidP="00BE7FC8">
      <w:pPr>
        <w:rPr>
          <w:rFonts w:ascii="Arial" w:hAnsi="Arial" w:cs="Arial"/>
          <w:noProof/>
          <w:sz w:val="22"/>
          <w:szCs w:val="22"/>
          <w:lang w:val="sr-Cyrl-CS"/>
        </w:rPr>
      </w:pPr>
      <w:r w:rsidRPr="00046BA0">
        <w:rPr>
          <w:rFonts w:ascii="Arial" w:hAnsi="Arial" w:cs="Arial"/>
          <w:b/>
          <w:noProof/>
          <w:sz w:val="22"/>
          <w:szCs w:val="22"/>
          <w:lang w:val="sr-Cyrl-CS"/>
        </w:rPr>
        <w:t>5.0</w:t>
      </w:r>
      <w:r w:rsidRPr="00046BA0">
        <w:rPr>
          <w:rFonts w:ascii="Arial" w:hAnsi="Arial" w:cs="Arial"/>
          <w:noProof/>
          <w:sz w:val="22"/>
          <w:szCs w:val="22"/>
          <w:lang w:val="sr-Cyrl-CS"/>
        </w:rPr>
        <w:tab/>
        <w:t>Главне пројекте израдити у пет примерака у папирној форми и један у електронској за архивирање (делове документације који се односе на извођачке пројекате -  у три примерка).</w:t>
      </w:r>
    </w:p>
    <w:p w:rsidR="00BE7FC8" w:rsidRPr="00046BA0" w:rsidRDefault="00BE7FC8" w:rsidP="00BE7FC8">
      <w:pPr>
        <w:rPr>
          <w:rFonts w:ascii="Arial" w:hAnsi="Arial" w:cs="Arial"/>
          <w:noProof/>
          <w:sz w:val="22"/>
          <w:szCs w:val="22"/>
          <w:lang w:val="sr-Cyrl-CS"/>
        </w:rPr>
      </w:pPr>
    </w:p>
    <w:p w:rsidR="00BE7FC8" w:rsidRPr="00046BA0" w:rsidRDefault="00BE7FC8" w:rsidP="00BE7FC8">
      <w:pPr>
        <w:rPr>
          <w:rFonts w:ascii="Arial" w:hAnsi="Arial" w:cs="Arial"/>
          <w:noProof/>
          <w:sz w:val="22"/>
          <w:szCs w:val="22"/>
          <w:lang w:val="sr-Cyrl-CS"/>
        </w:rPr>
      </w:pPr>
      <w:r w:rsidRPr="00046BA0">
        <w:rPr>
          <w:rFonts w:ascii="Arial" w:hAnsi="Arial" w:cs="Arial"/>
          <w:b/>
          <w:noProof/>
          <w:sz w:val="22"/>
          <w:szCs w:val="22"/>
          <w:lang w:val="sr-Cyrl-CS"/>
        </w:rPr>
        <w:t>6.0</w:t>
      </w:r>
      <w:r w:rsidRPr="00046BA0">
        <w:rPr>
          <w:rFonts w:ascii="Arial" w:hAnsi="Arial" w:cs="Arial"/>
          <w:noProof/>
          <w:sz w:val="22"/>
          <w:szCs w:val="22"/>
          <w:lang w:val="sr-Cyrl-CS"/>
        </w:rPr>
        <w:tab/>
        <w:t>Пројектант се обавезује, да концепт пројектног решења, на основу кога ће наставити даљу разраду пројекта, достави инвеститору на сагласност. Концептуално решење треба да обухвати АГ део, систем климатизације, електроинсталација јаке и слабе струје и ВиК-а.</w:t>
      </w:r>
    </w:p>
    <w:p w:rsidR="00BE7FC8" w:rsidRDefault="00BE7FC8" w:rsidP="00BE7FC8">
      <w:pPr>
        <w:ind w:firstLine="720"/>
        <w:rPr>
          <w:rFonts w:ascii="Arial" w:hAnsi="Arial" w:cs="Arial"/>
          <w:sz w:val="22"/>
          <w:szCs w:val="22"/>
          <w:lang w:val="sr-Cyrl-RS"/>
        </w:rPr>
      </w:pPr>
      <w:r w:rsidRPr="00046BA0">
        <w:rPr>
          <w:rFonts w:ascii="Arial" w:hAnsi="Arial" w:cs="Arial"/>
          <w:sz w:val="22"/>
          <w:szCs w:val="22"/>
          <w:lang w:val="sr-Cyrl-RS"/>
        </w:rPr>
        <w:t>Евентуалне промене или допуне које нису обухваћене овим пројектним задатком, а које могу настатити током израде пројектно техничке документације констатоваће се у записнику, који ће постати део пројектног задатка.</w:t>
      </w:r>
    </w:p>
    <w:p w:rsidR="00416682" w:rsidRDefault="00416682" w:rsidP="00BE7FC8">
      <w:pPr>
        <w:ind w:firstLine="720"/>
        <w:rPr>
          <w:rFonts w:ascii="Arial" w:hAnsi="Arial" w:cs="Arial"/>
          <w:sz w:val="22"/>
          <w:szCs w:val="22"/>
          <w:lang w:val="sr-Cyrl-RS"/>
        </w:rPr>
      </w:pPr>
    </w:p>
    <w:p w:rsidR="00416682" w:rsidRPr="00046BA0" w:rsidRDefault="00416682" w:rsidP="00BE7FC8">
      <w:pPr>
        <w:ind w:firstLine="720"/>
        <w:rPr>
          <w:rFonts w:ascii="Arial" w:hAnsi="Arial" w:cs="Arial"/>
          <w:sz w:val="22"/>
          <w:szCs w:val="22"/>
          <w:lang w:val="sr-Cyrl-RS"/>
        </w:rPr>
      </w:pPr>
    </w:p>
    <w:p w:rsidR="00BE7FC8" w:rsidRPr="00BE7FC8" w:rsidRDefault="00BE7FC8" w:rsidP="00BE7FC8">
      <w:pPr>
        <w:ind w:firstLine="720"/>
        <w:rPr>
          <w:rFonts w:ascii="Arial" w:hAnsi="Arial" w:cs="Arial"/>
          <w:lang w:val="sr-Cyrl-RS"/>
        </w:rPr>
      </w:pPr>
    </w:p>
    <w:p w:rsidR="00BE7FC8" w:rsidRPr="00BE7FC8" w:rsidRDefault="00BE7FC8" w:rsidP="00BE7FC8">
      <w:pPr>
        <w:ind w:firstLine="720"/>
        <w:rPr>
          <w:rFonts w:ascii="Arial" w:hAnsi="Arial" w:cs="Arial"/>
          <w:lang w:val="sr-Cyrl-RS"/>
        </w:rPr>
      </w:pPr>
    </w:p>
    <w:p w:rsidR="00BE7FC8" w:rsidRPr="00BE7FC8" w:rsidRDefault="00BE7FC8" w:rsidP="00BE7FC8">
      <w:pPr>
        <w:jc w:val="center"/>
        <w:rPr>
          <w:rFonts w:ascii="Arial" w:hAnsi="Arial" w:cs="Arial"/>
          <w:b/>
          <w:sz w:val="28"/>
          <w:szCs w:val="28"/>
          <w:lang w:val="sr-Cyrl-RS"/>
        </w:rPr>
      </w:pPr>
    </w:p>
    <w:p w:rsidR="00046BA0" w:rsidRPr="00257A93" w:rsidRDefault="00046BA0" w:rsidP="00046BA0">
      <w:pPr>
        <w:ind w:right="26"/>
        <w:jc w:val="center"/>
        <w:rPr>
          <w:rFonts w:ascii="Arial" w:hAnsi="Arial" w:cs="Arial"/>
          <w:iCs/>
          <w:lang w:val="sr-Cyrl-RS"/>
        </w:rPr>
      </w:pPr>
      <w:proofErr w:type="gramStart"/>
      <w:r w:rsidRPr="00193DD5">
        <w:rPr>
          <w:rFonts w:ascii="Arial" w:hAnsi="Arial" w:cs="Arial"/>
          <w:b/>
          <w:bCs/>
          <w:iCs/>
          <w:sz w:val="28"/>
          <w:szCs w:val="28"/>
        </w:rPr>
        <w:t>IV   УСЛОВИ ЗА УЧЕШЋЕ У ПОСТУПКУ ЈАВНЕ НАБАВКЕ ИЗ ЧЛ.</w:t>
      </w:r>
      <w:proofErr w:type="gramEnd"/>
      <w:r w:rsidRPr="00193DD5">
        <w:rPr>
          <w:rFonts w:ascii="Arial" w:hAnsi="Arial" w:cs="Arial"/>
          <w:b/>
          <w:bCs/>
          <w:iCs/>
          <w:sz w:val="28"/>
          <w:szCs w:val="28"/>
        </w:rPr>
        <w:t xml:space="preserve"> 75. </w:t>
      </w:r>
      <w:r>
        <w:rPr>
          <w:rFonts w:ascii="Arial" w:hAnsi="Arial" w:cs="Arial"/>
          <w:b/>
          <w:bCs/>
          <w:iCs/>
          <w:sz w:val="28"/>
          <w:szCs w:val="28"/>
          <w:lang w:val="sr-Cyrl-RS"/>
        </w:rPr>
        <w:t xml:space="preserve">И 76. </w:t>
      </w:r>
      <w:r w:rsidRPr="00193DD5">
        <w:rPr>
          <w:rFonts w:ascii="Arial" w:hAnsi="Arial" w:cs="Arial"/>
          <w:b/>
          <w:bCs/>
          <w:iCs/>
          <w:sz w:val="28"/>
          <w:szCs w:val="28"/>
        </w:rPr>
        <w:t>ЗАКОНА И УПУТСТВО КАКО СЕ ДОКАЗУЈЕ ИСПУЊЕНОСТ ТИХ УСЛОВА</w:t>
      </w:r>
    </w:p>
    <w:p w:rsidR="00C96201" w:rsidRDefault="00C96201">
      <w:pPr>
        <w:rPr>
          <w:rFonts w:ascii="Arial" w:hAnsi="Arial" w:cs="Arial"/>
          <w:lang w:val="sr-Cyrl-RS"/>
        </w:rPr>
      </w:pPr>
    </w:p>
    <w:p w:rsidR="00046BA0" w:rsidRDefault="00046BA0">
      <w:pPr>
        <w:rPr>
          <w:rFonts w:ascii="Arial" w:hAnsi="Arial" w:cs="Arial"/>
          <w:lang w:val="sr-Cyrl-RS"/>
        </w:rPr>
      </w:pPr>
    </w:p>
    <w:p w:rsidR="00046BA0" w:rsidRPr="00193DD5" w:rsidRDefault="00046BA0" w:rsidP="00046BA0">
      <w:pPr>
        <w:pStyle w:val="ListParagraph"/>
        <w:ind w:left="0" w:right="26"/>
        <w:jc w:val="center"/>
        <w:rPr>
          <w:rFonts w:ascii="Arial" w:hAnsi="Arial" w:cs="Arial"/>
          <w:iCs/>
        </w:rPr>
      </w:pPr>
      <w:r w:rsidRPr="00927C8C">
        <w:rPr>
          <w:rFonts w:ascii="Arial" w:hAnsi="Arial" w:cs="Arial"/>
          <w:b/>
          <w:iCs/>
        </w:rPr>
        <w:t>4.1</w:t>
      </w:r>
      <w:proofErr w:type="gramStart"/>
      <w:r w:rsidRPr="00927C8C">
        <w:rPr>
          <w:rFonts w:ascii="Arial" w:hAnsi="Arial" w:cs="Arial"/>
          <w:b/>
          <w:iCs/>
        </w:rPr>
        <w:t>.</w:t>
      </w:r>
      <w:r w:rsidRPr="00193DD5">
        <w:rPr>
          <w:rFonts w:ascii="Arial" w:hAnsi="Arial" w:cs="Arial"/>
          <w:iCs/>
        </w:rPr>
        <w:t xml:space="preserve">  УСЛОВИ</w:t>
      </w:r>
      <w:proofErr w:type="gramEnd"/>
      <w:r w:rsidRPr="00193DD5">
        <w:rPr>
          <w:rFonts w:ascii="Arial" w:hAnsi="Arial" w:cs="Arial"/>
          <w:iCs/>
        </w:rPr>
        <w:t xml:space="preserve"> ЗА УЧЕШЋЕ У ПОСТУПКУ ЈАВНЕ НАБАВКЕ ИЗ ЧЛАНА 75.</w:t>
      </w:r>
      <w:r>
        <w:rPr>
          <w:rFonts w:ascii="Arial" w:hAnsi="Arial" w:cs="Arial"/>
          <w:iCs/>
          <w:lang w:val="sr-Cyrl-RS"/>
        </w:rPr>
        <w:t xml:space="preserve"> И 76.</w:t>
      </w:r>
      <w:r w:rsidRPr="00193DD5">
        <w:rPr>
          <w:rFonts w:ascii="Arial" w:hAnsi="Arial" w:cs="Arial"/>
          <w:iCs/>
        </w:rPr>
        <w:t xml:space="preserve"> ЗАКОНА</w:t>
      </w:r>
    </w:p>
    <w:p w:rsidR="00046BA0" w:rsidRDefault="00046BA0">
      <w:pPr>
        <w:rPr>
          <w:rFonts w:ascii="Arial" w:hAnsi="Arial" w:cs="Arial"/>
          <w:lang w:val="sr-Cyrl-RS"/>
        </w:rPr>
      </w:pPr>
    </w:p>
    <w:p w:rsidR="00046BA0" w:rsidRPr="00193DD5" w:rsidRDefault="00046BA0" w:rsidP="00046BA0">
      <w:pPr>
        <w:ind w:right="26"/>
        <w:jc w:val="both"/>
        <w:rPr>
          <w:rFonts w:ascii="Arial" w:hAnsi="Arial" w:cs="Arial"/>
        </w:rPr>
      </w:pPr>
      <w:proofErr w:type="gramStart"/>
      <w:r w:rsidRPr="00927C8C">
        <w:rPr>
          <w:rFonts w:ascii="Arial" w:hAnsi="Arial" w:cs="Arial"/>
          <w:b/>
        </w:rPr>
        <w:t>4.1.1.</w:t>
      </w:r>
      <w:r w:rsidRPr="00193DD5">
        <w:rPr>
          <w:rFonts w:ascii="Arial" w:hAnsi="Arial" w:cs="Arial"/>
        </w:rPr>
        <w:t>Право на учешће у поступку предметне јавне набавке има понуђач који испуњава обавезне услове за учешће у поступку јавне набавке дефинисане чл.</w:t>
      </w:r>
      <w:proofErr w:type="gramEnd"/>
      <w:r w:rsidRPr="00193DD5">
        <w:rPr>
          <w:rFonts w:ascii="Arial" w:hAnsi="Arial" w:cs="Arial"/>
        </w:rPr>
        <w:t xml:space="preserve"> 75. Закона и то:</w:t>
      </w:r>
    </w:p>
    <w:p w:rsidR="00046BA0" w:rsidRPr="00193DD5" w:rsidRDefault="00046BA0" w:rsidP="00046BA0">
      <w:pPr>
        <w:ind w:right="26"/>
        <w:jc w:val="both"/>
        <w:rPr>
          <w:rFonts w:ascii="Arial" w:hAnsi="Arial" w:cs="Arial"/>
        </w:rPr>
      </w:pPr>
      <w:r w:rsidRPr="00193DD5">
        <w:rPr>
          <w:rFonts w:ascii="Arial" w:hAnsi="Arial" w:cs="Arial"/>
        </w:rPr>
        <w:t xml:space="preserve">1)  Да је регистрован код надлежног органа, односно уписан у одговарајући регистар (чл. 75. </w:t>
      </w:r>
      <w:proofErr w:type="gramStart"/>
      <w:r w:rsidRPr="00193DD5">
        <w:rPr>
          <w:rFonts w:ascii="Arial" w:hAnsi="Arial" w:cs="Arial"/>
        </w:rPr>
        <w:t>ст</w:t>
      </w:r>
      <w:proofErr w:type="gramEnd"/>
      <w:r w:rsidRPr="00193DD5">
        <w:rPr>
          <w:rFonts w:ascii="Arial" w:hAnsi="Arial" w:cs="Arial"/>
        </w:rPr>
        <w:t xml:space="preserve">. 1. </w:t>
      </w:r>
      <w:proofErr w:type="gramStart"/>
      <w:r w:rsidRPr="00193DD5">
        <w:rPr>
          <w:rFonts w:ascii="Arial" w:hAnsi="Arial" w:cs="Arial"/>
        </w:rPr>
        <w:t>тачка</w:t>
      </w:r>
      <w:proofErr w:type="gramEnd"/>
      <w:r w:rsidRPr="00193DD5">
        <w:rPr>
          <w:rFonts w:ascii="Arial" w:hAnsi="Arial" w:cs="Arial"/>
        </w:rPr>
        <w:t xml:space="preserve"> 1. Закона);</w:t>
      </w:r>
    </w:p>
    <w:p w:rsidR="00046BA0" w:rsidRPr="00193DD5" w:rsidRDefault="00046BA0" w:rsidP="00046BA0">
      <w:pPr>
        <w:ind w:right="26"/>
        <w:jc w:val="both"/>
        <w:rPr>
          <w:rFonts w:ascii="Arial" w:hAnsi="Arial" w:cs="Arial"/>
        </w:rPr>
      </w:pPr>
      <w:r w:rsidRPr="00193DD5">
        <w:rPr>
          <w:rFonts w:ascii="Arial" w:hAnsi="Arial" w:cs="Arial"/>
        </w:rPr>
        <w:t xml:space="preserve">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w:t>
      </w:r>
      <w:proofErr w:type="gramStart"/>
      <w:r w:rsidRPr="00193DD5">
        <w:rPr>
          <w:rFonts w:ascii="Arial" w:hAnsi="Arial" w:cs="Arial"/>
        </w:rPr>
        <w:t>ст</w:t>
      </w:r>
      <w:proofErr w:type="gramEnd"/>
      <w:r w:rsidRPr="00193DD5">
        <w:rPr>
          <w:rFonts w:ascii="Arial" w:hAnsi="Arial" w:cs="Arial"/>
        </w:rPr>
        <w:t xml:space="preserve">. 1. </w:t>
      </w:r>
      <w:proofErr w:type="gramStart"/>
      <w:r w:rsidRPr="00193DD5">
        <w:rPr>
          <w:rFonts w:ascii="Arial" w:hAnsi="Arial" w:cs="Arial"/>
        </w:rPr>
        <w:t>тачка</w:t>
      </w:r>
      <w:proofErr w:type="gramEnd"/>
      <w:r w:rsidRPr="00193DD5">
        <w:rPr>
          <w:rFonts w:ascii="Arial" w:hAnsi="Arial" w:cs="Arial"/>
        </w:rPr>
        <w:t xml:space="preserve"> 2. Закона);</w:t>
      </w:r>
    </w:p>
    <w:p w:rsidR="00046BA0" w:rsidRPr="00193DD5" w:rsidRDefault="00046BA0" w:rsidP="00046BA0">
      <w:pPr>
        <w:ind w:right="26"/>
        <w:jc w:val="both"/>
        <w:rPr>
          <w:rFonts w:ascii="Arial" w:hAnsi="Arial" w:cs="Arial"/>
        </w:rPr>
      </w:pPr>
      <w:r w:rsidRPr="00193DD5">
        <w:rPr>
          <w:rFonts w:ascii="Arial" w:hAnsi="Arial" w:cs="Arial"/>
        </w:rPr>
        <w:lastRenderedPageBreak/>
        <w:t xml:space="preserve">3)  Да му није изречена мера забране обављања делатности, која је на снази у време објављивања позива за подношење понуда (чл. 75. </w:t>
      </w:r>
      <w:proofErr w:type="gramStart"/>
      <w:r w:rsidRPr="00193DD5">
        <w:rPr>
          <w:rFonts w:ascii="Arial" w:hAnsi="Arial" w:cs="Arial"/>
        </w:rPr>
        <w:t>ст</w:t>
      </w:r>
      <w:proofErr w:type="gramEnd"/>
      <w:r w:rsidRPr="00193DD5">
        <w:rPr>
          <w:rFonts w:ascii="Arial" w:hAnsi="Arial" w:cs="Arial"/>
        </w:rPr>
        <w:t xml:space="preserve">. 1. </w:t>
      </w:r>
      <w:proofErr w:type="gramStart"/>
      <w:r w:rsidRPr="00193DD5">
        <w:rPr>
          <w:rFonts w:ascii="Arial" w:hAnsi="Arial" w:cs="Arial"/>
        </w:rPr>
        <w:t>тачка</w:t>
      </w:r>
      <w:proofErr w:type="gramEnd"/>
      <w:r w:rsidRPr="00193DD5">
        <w:rPr>
          <w:rFonts w:ascii="Arial" w:hAnsi="Arial" w:cs="Arial"/>
        </w:rPr>
        <w:t xml:space="preserve"> 3. Закона);</w:t>
      </w:r>
    </w:p>
    <w:p w:rsidR="00046BA0" w:rsidRPr="00193DD5" w:rsidRDefault="00046BA0" w:rsidP="00046BA0">
      <w:pPr>
        <w:ind w:right="26"/>
        <w:jc w:val="both"/>
        <w:rPr>
          <w:rFonts w:ascii="Arial" w:hAnsi="Arial" w:cs="Arial"/>
        </w:rPr>
      </w:pPr>
      <w:r w:rsidRPr="00193DD5">
        <w:rPr>
          <w:rFonts w:ascii="Arial" w:hAnsi="Arial" w:cs="Arial"/>
        </w:rPr>
        <w:t xml:space="preserve">4)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w:t>
      </w:r>
      <w:proofErr w:type="gramStart"/>
      <w:r w:rsidRPr="00193DD5">
        <w:rPr>
          <w:rFonts w:ascii="Arial" w:hAnsi="Arial" w:cs="Arial"/>
        </w:rPr>
        <w:t>ст</w:t>
      </w:r>
      <w:proofErr w:type="gramEnd"/>
      <w:r w:rsidRPr="00193DD5">
        <w:rPr>
          <w:rFonts w:ascii="Arial" w:hAnsi="Arial" w:cs="Arial"/>
        </w:rPr>
        <w:t xml:space="preserve">. 1. </w:t>
      </w:r>
      <w:proofErr w:type="gramStart"/>
      <w:r w:rsidRPr="00193DD5">
        <w:rPr>
          <w:rFonts w:ascii="Arial" w:hAnsi="Arial" w:cs="Arial"/>
        </w:rPr>
        <w:t>тачка</w:t>
      </w:r>
      <w:proofErr w:type="gramEnd"/>
      <w:r w:rsidRPr="00193DD5">
        <w:rPr>
          <w:rFonts w:ascii="Arial" w:hAnsi="Arial" w:cs="Arial"/>
        </w:rPr>
        <w:t xml:space="preserve"> 4. Закона);</w:t>
      </w:r>
    </w:p>
    <w:p w:rsidR="00046BA0" w:rsidRPr="00193DD5" w:rsidRDefault="00046BA0" w:rsidP="00046BA0">
      <w:pPr>
        <w:ind w:right="26"/>
        <w:jc w:val="both"/>
        <w:rPr>
          <w:rFonts w:ascii="Arial" w:hAnsi="Arial" w:cs="Arial"/>
        </w:rPr>
      </w:pPr>
      <w:r w:rsidRPr="00193DD5">
        <w:rPr>
          <w:rFonts w:ascii="Arial" w:hAnsi="Arial" w:cs="Arial"/>
        </w:rPr>
        <w:t xml:space="preserve">5) 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w:t>
      </w:r>
      <w:proofErr w:type="gramStart"/>
      <w:r w:rsidRPr="00193DD5">
        <w:rPr>
          <w:rFonts w:ascii="Arial" w:hAnsi="Arial" w:cs="Arial"/>
        </w:rPr>
        <w:t>ст</w:t>
      </w:r>
      <w:proofErr w:type="gramEnd"/>
      <w:r w:rsidRPr="00193DD5">
        <w:rPr>
          <w:rFonts w:ascii="Arial" w:hAnsi="Arial" w:cs="Arial"/>
        </w:rPr>
        <w:t xml:space="preserve">. </w:t>
      </w:r>
      <w:proofErr w:type="gramStart"/>
      <w:r w:rsidRPr="00193DD5">
        <w:rPr>
          <w:rFonts w:ascii="Arial" w:hAnsi="Arial" w:cs="Arial"/>
        </w:rPr>
        <w:t>2. Закона).</w:t>
      </w:r>
      <w:proofErr w:type="gramEnd"/>
    </w:p>
    <w:p w:rsidR="00046BA0" w:rsidRDefault="00046BA0" w:rsidP="00046BA0">
      <w:pPr>
        <w:tabs>
          <w:tab w:val="left" w:pos="4020"/>
        </w:tabs>
        <w:ind w:right="26"/>
        <w:jc w:val="both"/>
        <w:rPr>
          <w:rFonts w:ascii="Arial" w:hAnsi="Arial" w:cs="Arial"/>
          <w:b/>
          <w:lang w:val="sr-Cyrl-RS"/>
        </w:rPr>
      </w:pPr>
    </w:p>
    <w:p w:rsidR="00046BA0" w:rsidRPr="00884C51" w:rsidRDefault="00046BA0" w:rsidP="00046BA0">
      <w:pPr>
        <w:pStyle w:val="ListParagraph"/>
        <w:numPr>
          <w:ilvl w:val="2"/>
          <w:numId w:val="10"/>
        </w:numPr>
        <w:tabs>
          <w:tab w:val="left" w:pos="4020"/>
        </w:tabs>
        <w:ind w:right="26"/>
        <w:jc w:val="both"/>
        <w:rPr>
          <w:rFonts w:ascii="Arial" w:hAnsi="Arial" w:cs="Arial"/>
          <w:b/>
          <w:sz w:val="24"/>
          <w:szCs w:val="24"/>
        </w:rPr>
      </w:pPr>
      <w:r w:rsidRPr="00046BA0">
        <w:rPr>
          <w:rFonts w:ascii="Arial" w:hAnsi="Arial" w:cs="Arial"/>
          <w:bCs/>
          <w:iCs/>
          <w:sz w:val="24"/>
          <w:szCs w:val="24"/>
        </w:rPr>
        <w:t xml:space="preserve">Понуђач који </w:t>
      </w:r>
      <w:r w:rsidRPr="00046BA0">
        <w:rPr>
          <w:rFonts w:ascii="Arial" w:hAnsi="Arial" w:cs="Arial"/>
          <w:iCs/>
          <w:sz w:val="24"/>
          <w:szCs w:val="24"/>
        </w:rPr>
        <w:t xml:space="preserve">учествује у поступку предметне јавне набавке, мора испунити </w:t>
      </w:r>
      <w:r w:rsidRPr="00046BA0">
        <w:rPr>
          <w:rFonts w:ascii="Arial" w:hAnsi="Arial" w:cs="Arial"/>
          <w:b/>
          <w:iCs/>
          <w:sz w:val="24"/>
          <w:szCs w:val="24"/>
        </w:rPr>
        <w:t>додатне услове</w:t>
      </w:r>
      <w:r w:rsidRPr="00046BA0">
        <w:rPr>
          <w:rFonts w:ascii="Arial" w:hAnsi="Arial" w:cs="Arial"/>
          <w:iCs/>
          <w:sz w:val="24"/>
          <w:szCs w:val="24"/>
        </w:rPr>
        <w:t xml:space="preserve"> за уч</w:t>
      </w:r>
      <w:r w:rsidR="00895321">
        <w:rPr>
          <w:rFonts w:ascii="Arial" w:hAnsi="Arial" w:cs="Arial"/>
          <w:iCs/>
          <w:sz w:val="24"/>
          <w:szCs w:val="24"/>
        </w:rPr>
        <w:t xml:space="preserve">ешће у поступку јавне набавке, </w:t>
      </w:r>
      <w:r w:rsidRPr="00046BA0">
        <w:rPr>
          <w:rFonts w:ascii="Arial" w:hAnsi="Arial" w:cs="Arial"/>
          <w:iCs/>
          <w:sz w:val="24"/>
          <w:szCs w:val="24"/>
        </w:rPr>
        <w:t xml:space="preserve">дефинисане чл. 76. Закона, и то: </w:t>
      </w:r>
    </w:p>
    <w:tbl>
      <w:tblPr>
        <w:tblStyle w:val="TableGrid"/>
        <w:tblW w:w="0" w:type="auto"/>
        <w:tblLook w:val="04A0" w:firstRow="1" w:lastRow="0" w:firstColumn="1" w:lastColumn="0" w:noHBand="0" w:noVBand="1"/>
      </w:tblPr>
      <w:tblGrid>
        <w:gridCol w:w="4643"/>
        <w:gridCol w:w="4643"/>
      </w:tblGrid>
      <w:tr w:rsidR="00884C51" w:rsidTr="00884C51">
        <w:trPr>
          <w:trHeight w:val="827"/>
        </w:trPr>
        <w:tc>
          <w:tcPr>
            <w:tcW w:w="4643" w:type="dxa"/>
          </w:tcPr>
          <w:p w:rsidR="00884C51" w:rsidRDefault="00884C51" w:rsidP="00884C51">
            <w:pPr>
              <w:tabs>
                <w:tab w:val="left" w:pos="4020"/>
              </w:tabs>
              <w:ind w:right="26"/>
              <w:jc w:val="both"/>
              <w:rPr>
                <w:rFonts w:ascii="Arial" w:hAnsi="Arial" w:cs="Arial"/>
                <w:b/>
                <w:lang w:val="sr-Cyrl-RS"/>
              </w:rPr>
            </w:pPr>
            <w:r>
              <w:rPr>
                <w:rFonts w:ascii="Arial" w:hAnsi="Arial" w:cs="Arial"/>
                <w:b/>
                <w:lang w:val="sr-Cyrl-RS"/>
              </w:rPr>
              <w:t>Технички капацитет</w:t>
            </w:r>
          </w:p>
        </w:tc>
        <w:tc>
          <w:tcPr>
            <w:tcW w:w="4643" w:type="dxa"/>
          </w:tcPr>
          <w:p w:rsidR="00884C51" w:rsidRPr="00884C51" w:rsidRDefault="00884C51" w:rsidP="00884C51">
            <w:pPr>
              <w:pStyle w:val="ListParagraph"/>
              <w:numPr>
                <w:ilvl w:val="0"/>
                <w:numId w:val="14"/>
              </w:numPr>
              <w:tabs>
                <w:tab w:val="left" w:pos="4020"/>
              </w:tabs>
              <w:ind w:left="127" w:right="26" w:hanging="1080"/>
              <w:jc w:val="both"/>
              <w:rPr>
                <w:rFonts w:ascii="Arial" w:hAnsi="Arial" w:cs="Arial"/>
                <w:b/>
                <w:lang w:val="sr-Cyrl-RS"/>
              </w:rPr>
            </w:pPr>
            <w:r>
              <w:rPr>
                <w:rFonts w:ascii="Arial" w:hAnsi="Arial" w:cs="Arial"/>
                <w:lang w:val="sr-Cyrl-RS"/>
              </w:rPr>
              <w:t>- Да у моменту подношења пријаве поседује званичне програмске алате за пројектовање</w:t>
            </w:r>
          </w:p>
        </w:tc>
      </w:tr>
      <w:tr w:rsidR="00884C51" w:rsidTr="00884C51">
        <w:tc>
          <w:tcPr>
            <w:tcW w:w="4643" w:type="dxa"/>
          </w:tcPr>
          <w:p w:rsidR="00884C51" w:rsidRDefault="00884C51" w:rsidP="00884C51">
            <w:pPr>
              <w:tabs>
                <w:tab w:val="left" w:pos="4020"/>
              </w:tabs>
              <w:ind w:right="26"/>
              <w:jc w:val="both"/>
              <w:rPr>
                <w:rFonts w:ascii="Arial" w:hAnsi="Arial" w:cs="Arial"/>
                <w:b/>
                <w:lang w:val="sr-Cyrl-RS"/>
              </w:rPr>
            </w:pPr>
            <w:r>
              <w:rPr>
                <w:rFonts w:ascii="Arial" w:hAnsi="Arial" w:cs="Arial"/>
                <w:b/>
                <w:lang w:val="sr-Cyrl-RS"/>
              </w:rPr>
              <w:t>Кадровски капацитет</w:t>
            </w:r>
          </w:p>
        </w:tc>
        <w:tc>
          <w:tcPr>
            <w:tcW w:w="4643" w:type="dxa"/>
          </w:tcPr>
          <w:p w:rsidR="00884C51" w:rsidRPr="00884C51" w:rsidRDefault="00884C51" w:rsidP="00884C51">
            <w:pPr>
              <w:pStyle w:val="ListParagraph"/>
              <w:numPr>
                <w:ilvl w:val="0"/>
                <w:numId w:val="14"/>
              </w:numPr>
              <w:tabs>
                <w:tab w:val="left" w:pos="4020"/>
              </w:tabs>
              <w:ind w:left="397" w:right="26"/>
              <w:jc w:val="both"/>
              <w:rPr>
                <w:rFonts w:ascii="Arial" w:hAnsi="Arial" w:cs="Arial"/>
                <w:b/>
                <w:lang w:val="sr-Cyrl-RS"/>
              </w:rPr>
            </w:pPr>
            <w:r>
              <w:rPr>
                <w:rFonts w:ascii="Arial" w:hAnsi="Arial" w:cs="Arial"/>
                <w:lang w:val="sr-Cyrl-RS"/>
              </w:rPr>
              <w:t>Да пре објављивања позива има у радном односу минимално једног запосленог са високом стручном спремом потребном за пројектовање објеката предметне документације</w:t>
            </w:r>
          </w:p>
        </w:tc>
      </w:tr>
      <w:tr w:rsidR="00884C51" w:rsidTr="00884C51">
        <w:tc>
          <w:tcPr>
            <w:tcW w:w="4643" w:type="dxa"/>
          </w:tcPr>
          <w:p w:rsidR="00884C51" w:rsidRDefault="00884C51" w:rsidP="00884C51">
            <w:pPr>
              <w:tabs>
                <w:tab w:val="left" w:pos="4020"/>
              </w:tabs>
              <w:ind w:right="26"/>
              <w:jc w:val="both"/>
              <w:rPr>
                <w:rFonts w:ascii="Arial" w:hAnsi="Arial" w:cs="Arial"/>
                <w:b/>
                <w:lang w:val="sr-Cyrl-RS"/>
              </w:rPr>
            </w:pPr>
            <w:r>
              <w:rPr>
                <w:rFonts w:ascii="Arial" w:hAnsi="Arial" w:cs="Arial"/>
                <w:b/>
                <w:lang w:val="sr-Cyrl-RS"/>
              </w:rPr>
              <w:t>Пословни капацитет</w:t>
            </w:r>
          </w:p>
        </w:tc>
        <w:tc>
          <w:tcPr>
            <w:tcW w:w="4643" w:type="dxa"/>
          </w:tcPr>
          <w:p w:rsidR="00884C51" w:rsidRPr="00884C51" w:rsidRDefault="00884C51" w:rsidP="00884C51">
            <w:pPr>
              <w:pStyle w:val="ListParagraph"/>
              <w:numPr>
                <w:ilvl w:val="0"/>
                <w:numId w:val="14"/>
              </w:numPr>
              <w:tabs>
                <w:tab w:val="left" w:pos="4020"/>
              </w:tabs>
              <w:ind w:left="127" w:right="26"/>
              <w:jc w:val="both"/>
              <w:rPr>
                <w:rFonts w:ascii="Arial" w:hAnsi="Arial" w:cs="Arial"/>
                <w:b/>
                <w:lang w:val="sr-Cyrl-RS"/>
              </w:rPr>
            </w:pPr>
            <w:r>
              <w:rPr>
                <w:rFonts w:ascii="Arial" w:hAnsi="Arial" w:cs="Arial"/>
                <w:lang w:val="sr-Cyrl-RS"/>
              </w:rPr>
              <w:t>- Да је подносилац пријаве у последњих пет година, рачунајући од дана објављивања позива за подношење понуда, успешно реализовао уговоре чији је предмет израда главног пројекта за изградњу објекта из области културе или образовања</w:t>
            </w:r>
          </w:p>
        </w:tc>
      </w:tr>
      <w:tr w:rsidR="00884C51" w:rsidTr="00884C51">
        <w:tc>
          <w:tcPr>
            <w:tcW w:w="4643" w:type="dxa"/>
          </w:tcPr>
          <w:p w:rsidR="00884C51" w:rsidRDefault="00884C51" w:rsidP="00884C51">
            <w:pPr>
              <w:tabs>
                <w:tab w:val="left" w:pos="4020"/>
              </w:tabs>
              <w:ind w:right="26"/>
              <w:jc w:val="both"/>
              <w:rPr>
                <w:rFonts w:ascii="Arial" w:hAnsi="Arial" w:cs="Arial"/>
                <w:b/>
                <w:lang w:val="sr-Cyrl-RS"/>
              </w:rPr>
            </w:pPr>
            <w:r>
              <w:rPr>
                <w:rFonts w:ascii="Arial" w:hAnsi="Arial" w:cs="Arial"/>
                <w:b/>
                <w:lang w:val="sr-Cyrl-RS"/>
              </w:rPr>
              <w:t>Финансијски капацитет</w:t>
            </w:r>
          </w:p>
        </w:tc>
        <w:tc>
          <w:tcPr>
            <w:tcW w:w="4643" w:type="dxa"/>
          </w:tcPr>
          <w:p w:rsidR="00884C51" w:rsidRDefault="00A6516F" w:rsidP="00884C51">
            <w:pPr>
              <w:pStyle w:val="ListParagraph"/>
              <w:numPr>
                <w:ilvl w:val="0"/>
                <w:numId w:val="14"/>
              </w:numPr>
              <w:tabs>
                <w:tab w:val="left" w:pos="4020"/>
              </w:tabs>
              <w:ind w:left="397" w:right="26"/>
              <w:jc w:val="both"/>
              <w:rPr>
                <w:rFonts w:ascii="Arial" w:hAnsi="Arial" w:cs="Arial"/>
                <w:lang w:val="sr-Cyrl-RS"/>
              </w:rPr>
            </w:pPr>
            <w:r>
              <w:rPr>
                <w:rFonts w:ascii="Arial" w:hAnsi="Arial" w:cs="Arial"/>
                <w:lang w:val="sr-Cyrl-RS"/>
              </w:rPr>
              <w:t>Да је у претходне три обрачунске године исказана позитивна добит</w:t>
            </w:r>
          </w:p>
          <w:p w:rsidR="00A6516F" w:rsidRPr="00884C51" w:rsidRDefault="00A6516F" w:rsidP="00884C51">
            <w:pPr>
              <w:pStyle w:val="ListParagraph"/>
              <w:numPr>
                <w:ilvl w:val="0"/>
                <w:numId w:val="14"/>
              </w:numPr>
              <w:tabs>
                <w:tab w:val="left" w:pos="4020"/>
              </w:tabs>
              <w:ind w:left="397" w:right="26"/>
              <w:jc w:val="both"/>
              <w:rPr>
                <w:rFonts w:ascii="Arial" w:hAnsi="Arial" w:cs="Arial"/>
                <w:lang w:val="sr-Cyrl-RS"/>
              </w:rPr>
            </w:pPr>
            <w:r>
              <w:rPr>
                <w:rFonts w:ascii="Arial" w:hAnsi="Arial" w:cs="Arial"/>
                <w:lang w:val="sr-Cyrl-RS"/>
              </w:rPr>
              <w:t xml:space="preserve">Да у претходних шест месеци од дана објављивања позива за подношење понуда није био неликвидан више од 5 дана узастопно или 20 дана укупно. </w:t>
            </w:r>
          </w:p>
        </w:tc>
      </w:tr>
    </w:tbl>
    <w:p w:rsidR="00884C51" w:rsidRPr="00884C51" w:rsidRDefault="00884C51" w:rsidP="00884C51">
      <w:pPr>
        <w:tabs>
          <w:tab w:val="left" w:pos="4020"/>
        </w:tabs>
        <w:ind w:right="26"/>
        <w:jc w:val="both"/>
        <w:rPr>
          <w:rFonts w:ascii="Arial" w:hAnsi="Arial" w:cs="Arial"/>
          <w:b/>
          <w:lang w:val="sr-Cyrl-RS"/>
        </w:rPr>
      </w:pPr>
    </w:p>
    <w:p w:rsidR="00567E8D" w:rsidRPr="00567E8D" w:rsidRDefault="00567E8D" w:rsidP="00884C51">
      <w:pPr>
        <w:pStyle w:val="BodyText"/>
        <w:spacing w:after="0"/>
        <w:ind w:left="1800"/>
        <w:jc w:val="both"/>
        <w:rPr>
          <w:rFonts w:ascii="Arial" w:hAnsi="Arial" w:cs="Arial"/>
        </w:rPr>
      </w:pPr>
    </w:p>
    <w:p w:rsidR="00046BA0" w:rsidRPr="00046BA0" w:rsidRDefault="00046BA0" w:rsidP="00046BA0">
      <w:pPr>
        <w:pStyle w:val="BodyText"/>
        <w:spacing w:after="0"/>
        <w:ind w:left="1800"/>
        <w:jc w:val="both"/>
        <w:rPr>
          <w:rFonts w:ascii="Arial" w:hAnsi="Arial" w:cs="Arial"/>
        </w:rPr>
      </w:pPr>
    </w:p>
    <w:p w:rsidR="00046BA0" w:rsidRPr="00046BA0" w:rsidRDefault="00046BA0" w:rsidP="00046BA0">
      <w:pPr>
        <w:pStyle w:val="ListParagraph"/>
        <w:numPr>
          <w:ilvl w:val="2"/>
          <w:numId w:val="10"/>
        </w:numPr>
        <w:suppressAutoHyphens/>
        <w:spacing w:line="100" w:lineRule="atLeast"/>
        <w:jc w:val="both"/>
        <w:rPr>
          <w:rFonts w:ascii="Arial" w:hAnsi="Arial" w:cs="Arial"/>
          <w:b/>
          <w:bCs/>
          <w:iCs/>
          <w:sz w:val="24"/>
          <w:szCs w:val="24"/>
        </w:rPr>
      </w:pPr>
      <w:r w:rsidRPr="00046BA0">
        <w:rPr>
          <w:rFonts w:ascii="Arial" w:hAnsi="Arial" w:cs="Arial"/>
          <w:bCs/>
          <w:iCs/>
          <w:sz w:val="24"/>
          <w:szCs w:val="24"/>
        </w:rPr>
        <w:t xml:space="preserve">Уколико понуђач подноси понуду са подизвођачем, у складу са чланом 80. Закона, подизвођач мора да испуњава обавезне услове из члана 75. </w:t>
      </w:r>
      <w:proofErr w:type="gramStart"/>
      <w:r w:rsidRPr="00046BA0">
        <w:rPr>
          <w:rFonts w:ascii="Arial" w:hAnsi="Arial" w:cs="Arial"/>
          <w:bCs/>
          <w:iCs/>
          <w:sz w:val="24"/>
          <w:szCs w:val="24"/>
        </w:rPr>
        <w:t>став</w:t>
      </w:r>
      <w:proofErr w:type="gramEnd"/>
      <w:r w:rsidRPr="00046BA0">
        <w:rPr>
          <w:rFonts w:ascii="Arial" w:hAnsi="Arial" w:cs="Arial"/>
          <w:bCs/>
          <w:iCs/>
          <w:sz w:val="24"/>
          <w:szCs w:val="24"/>
        </w:rPr>
        <w:t xml:space="preserve"> 1. </w:t>
      </w:r>
      <w:proofErr w:type="gramStart"/>
      <w:r w:rsidRPr="00046BA0">
        <w:rPr>
          <w:rFonts w:ascii="Arial" w:hAnsi="Arial" w:cs="Arial"/>
          <w:bCs/>
          <w:iCs/>
          <w:sz w:val="24"/>
          <w:szCs w:val="24"/>
        </w:rPr>
        <w:t>тач</w:t>
      </w:r>
      <w:proofErr w:type="gramEnd"/>
      <w:r w:rsidRPr="00046BA0">
        <w:rPr>
          <w:rFonts w:ascii="Arial" w:hAnsi="Arial" w:cs="Arial"/>
          <w:bCs/>
          <w:iCs/>
          <w:sz w:val="24"/>
          <w:szCs w:val="24"/>
        </w:rPr>
        <w:t xml:space="preserve">. 1) </w:t>
      </w:r>
      <w:proofErr w:type="gramStart"/>
      <w:r w:rsidRPr="00046BA0">
        <w:rPr>
          <w:rFonts w:ascii="Arial" w:hAnsi="Arial" w:cs="Arial"/>
          <w:bCs/>
          <w:iCs/>
          <w:sz w:val="24"/>
          <w:szCs w:val="24"/>
        </w:rPr>
        <w:t>до</w:t>
      </w:r>
      <w:proofErr w:type="gramEnd"/>
      <w:r w:rsidRPr="00046BA0">
        <w:rPr>
          <w:rFonts w:ascii="Arial" w:hAnsi="Arial" w:cs="Arial"/>
          <w:bCs/>
          <w:iCs/>
          <w:sz w:val="24"/>
          <w:szCs w:val="24"/>
        </w:rPr>
        <w:t xml:space="preserve"> 4) Закона и услов из члана 75. </w:t>
      </w:r>
      <w:proofErr w:type="gramStart"/>
      <w:r w:rsidRPr="00046BA0">
        <w:rPr>
          <w:rFonts w:ascii="Arial" w:hAnsi="Arial" w:cs="Arial"/>
          <w:bCs/>
          <w:iCs/>
          <w:sz w:val="24"/>
          <w:szCs w:val="24"/>
        </w:rPr>
        <w:t>став</w:t>
      </w:r>
      <w:proofErr w:type="gramEnd"/>
      <w:r w:rsidRPr="00046BA0">
        <w:rPr>
          <w:rFonts w:ascii="Arial" w:hAnsi="Arial" w:cs="Arial"/>
          <w:bCs/>
          <w:iCs/>
          <w:sz w:val="24"/>
          <w:szCs w:val="24"/>
        </w:rPr>
        <w:t xml:space="preserve"> 1. </w:t>
      </w:r>
      <w:proofErr w:type="gramStart"/>
      <w:r w:rsidRPr="00046BA0">
        <w:rPr>
          <w:rFonts w:ascii="Arial" w:hAnsi="Arial" w:cs="Arial"/>
          <w:bCs/>
          <w:iCs/>
          <w:sz w:val="24"/>
          <w:szCs w:val="24"/>
        </w:rPr>
        <w:t>тачка</w:t>
      </w:r>
      <w:proofErr w:type="gramEnd"/>
      <w:r w:rsidRPr="00046BA0">
        <w:rPr>
          <w:rFonts w:ascii="Arial" w:hAnsi="Arial" w:cs="Arial"/>
          <w:bCs/>
          <w:iCs/>
          <w:sz w:val="24"/>
          <w:szCs w:val="24"/>
        </w:rPr>
        <w:t xml:space="preserve"> 5) Закона, за део набавке који ће понуђач извршити преко подизвођача.</w:t>
      </w:r>
    </w:p>
    <w:p w:rsidR="00046BA0" w:rsidRPr="00046BA0" w:rsidRDefault="00046BA0" w:rsidP="00046BA0">
      <w:pPr>
        <w:pStyle w:val="ListParagraph"/>
        <w:ind w:left="0"/>
        <w:jc w:val="both"/>
        <w:rPr>
          <w:rFonts w:ascii="Arial" w:hAnsi="Arial" w:cs="Arial"/>
          <w:sz w:val="24"/>
          <w:szCs w:val="24"/>
        </w:rPr>
      </w:pPr>
    </w:p>
    <w:p w:rsidR="00046BA0" w:rsidRPr="00046BA0" w:rsidRDefault="00046BA0" w:rsidP="00046BA0">
      <w:pPr>
        <w:pStyle w:val="ListParagraph"/>
        <w:numPr>
          <w:ilvl w:val="2"/>
          <w:numId w:val="10"/>
        </w:numPr>
        <w:suppressAutoHyphens/>
        <w:spacing w:after="0" w:line="100" w:lineRule="atLeast"/>
        <w:contextualSpacing w:val="0"/>
        <w:jc w:val="both"/>
        <w:rPr>
          <w:rFonts w:ascii="Arial" w:hAnsi="Arial" w:cs="Arial"/>
          <w:bCs/>
          <w:iCs/>
          <w:sz w:val="24"/>
          <w:szCs w:val="24"/>
        </w:rPr>
      </w:pPr>
      <w:r w:rsidRPr="00046BA0">
        <w:rPr>
          <w:rFonts w:ascii="Arial" w:hAnsi="Arial" w:cs="Arial"/>
          <w:bCs/>
          <w:iCs/>
          <w:sz w:val="24"/>
          <w:szCs w:val="24"/>
        </w:rPr>
        <w:lastRenderedPageBreak/>
        <w:t xml:space="preserve">Уколико понуду подноси група понуђача, сваки понуђач из групе понуђача, мора да испуни обавезне услове из члана 75. </w:t>
      </w:r>
      <w:proofErr w:type="gramStart"/>
      <w:r w:rsidRPr="00046BA0">
        <w:rPr>
          <w:rFonts w:ascii="Arial" w:hAnsi="Arial" w:cs="Arial"/>
          <w:bCs/>
          <w:iCs/>
          <w:sz w:val="24"/>
          <w:szCs w:val="24"/>
        </w:rPr>
        <w:t>став</w:t>
      </w:r>
      <w:proofErr w:type="gramEnd"/>
      <w:r w:rsidRPr="00046BA0">
        <w:rPr>
          <w:rFonts w:ascii="Arial" w:hAnsi="Arial" w:cs="Arial"/>
          <w:bCs/>
          <w:iCs/>
          <w:sz w:val="24"/>
          <w:szCs w:val="24"/>
        </w:rPr>
        <w:t xml:space="preserve"> 1. </w:t>
      </w:r>
      <w:proofErr w:type="gramStart"/>
      <w:r w:rsidRPr="00046BA0">
        <w:rPr>
          <w:rFonts w:ascii="Arial" w:hAnsi="Arial" w:cs="Arial"/>
          <w:bCs/>
          <w:iCs/>
          <w:sz w:val="24"/>
          <w:szCs w:val="24"/>
        </w:rPr>
        <w:t>тач</w:t>
      </w:r>
      <w:proofErr w:type="gramEnd"/>
      <w:r w:rsidRPr="00046BA0">
        <w:rPr>
          <w:rFonts w:ascii="Arial" w:hAnsi="Arial" w:cs="Arial"/>
          <w:bCs/>
          <w:iCs/>
          <w:sz w:val="24"/>
          <w:szCs w:val="24"/>
        </w:rPr>
        <w:t xml:space="preserve">. 1) </w:t>
      </w:r>
      <w:proofErr w:type="gramStart"/>
      <w:r w:rsidRPr="00046BA0">
        <w:rPr>
          <w:rFonts w:ascii="Arial" w:hAnsi="Arial" w:cs="Arial"/>
          <w:bCs/>
          <w:iCs/>
          <w:sz w:val="24"/>
          <w:szCs w:val="24"/>
        </w:rPr>
        <w:t>до</w:t>
      </w:r>
      <w:proofErr w:type="gramEnd"/>
      <w:r w:rsidRPr="00046BA0">
        <w:rPr>
          <w:rFonts w:ascii="Arial" w:hAnsi="Arial" w:cs="Arial"/>
          <w:bCs/>
          <w:iCs/>
          <w:sz w:val="24"/>
          <w:szCs w:val="24"/>
        </w:rPr>
        <w:t xml:space="preserve"> 4) Закона, а додатне услове испуњавају заједно. </w:t>
      </w:r>
    </w:p>
    <w:p w:rsidR="00046BA0" w:rsidRDefault="00046BA0" w:rsidP="00046BA0">
      <w:pPr>
        <w:pStyle w:val="ListParagraph"/>
        <w:ind w:left="1350"/>
        <w:jc w:val="both"/>
        <w:rPr>
          <w:rFonts w:ascii="Arial" w:hAnsi="Arial" w:cs="Arial"/>
          <w:bCs/>
          <w:iCs/>
          <w:color w:val="FF0000"/>
          <w:sz w:val="24"/>
          <w:szCs w:val="24"/>
          <w:lang w:val="sr-Cyrl-RS"/>
        </w:rPr>
      </w:pPr>
      <w:proofErr w:type="gramStart"/>
      <w:r w:rsidRPr="00046BA0">
        <w:rPr>
          <w:rFonts w:ascii="Arial" w:hAnsi="Arial" w:cs="Arial"/>
          <w:bCs/>
          <w:iCs/>
          <w:sz w:val="24"/>
          <w:szCs w:val="24"/>
        </w:rPr>
        <w:t>Услов из члана 75.</w:t>
      </w:r>
      <w:proofErr w:type="gramEnd"/>
      <w:r w:rsidRPr="00046BA0">
        <w:rPr>
          <w:rFonts w:ascii="Arial" w:hAnsi="Arial" w:cs="Arial"/>
          <w:bCs/>
          <w:iCs/>
          <w:sz w:val="24"/>
          <w:szCs w:val="24"/>
        </w:rPr>
        <w:t xml:space="preserve"> </w:t>
      </w:r>
      <w:proofErr w:type="gramStart"/>
      <w:r w:rsidRPr="00046BA0">
        <w:rPr>
          <w:rFonts w:ascii="Arial" w:hAnsi="Arial" w:cs="Arial"/>
          <w:bCs/>
          <w:iCs/>
          <w:sz w:val="24"/>
          <w:szCs w:val="24"/>
        </w:rPr>
        <w:t>став</w:t>
      </w:r>
      <w:proofErr w:type="gramEnd"/>
      <w:r w:rsidRPr="00046BA0">
        <w:rPr>
          <w:rFonts w:ascii="Arial" w:hAnsi="Arial" w:cs="Arial"/>
          <w:bCs/>
          <w:iCs/>
          <w:sz w:val="24"/>
          <w:szCs w:val="24"/>
        </w:rPr>
        <w:t xml:space="preserve"> 1. </w:t>
      </w:r>
      <w:proofErr w:type="gramStart"/>
      <w:r w:rsidRPr="00046BA0">
        <w:rPr>
          <w:rFonts w:ascii="Arial" w:hAnsi="Arial" w:cs="Arial"/>
          <w:bCs/>
          <w:iCs/>
          <w:sz w:val="24"/>
          <w:szCs w:val="24"/>
        </w:rPr>
        <w:t>тач</w:t>
      </w:r>
      <w:proofErr w:type="gramEnd"/>
      <w:r w:rsidRPr="00046BA0">
        <w:rPr>
          <w:rFonts w:ascii="Arial" w:hAnsi="Arial" w:cs="Arial"/>
          <w:bCs/>
          <w:iCs/>
          <w:sz w:val="24"/>
          <w:szCs w:val="24"/>
        </w:rPr>
        <w:t>. 5) Закона, дужан је да испуни понуђач из групе понуђача којем је поверено извршење дела набавке за који је неопходна испуњеност тог услова.</w:t>
      </w:r>
      <w:r w:rsidRPr="00046BA0">
        <w:rPr>
          <w:rFonts w:ascii="Arial" w:hAnsi="Arial" w:cs="Arial"/>
          <w:bCs/>
          <w:iCs/>
          <w:color w:val="FF0000"/>
          <w:sz w:val="24"/>
          <w:szCs w:val="24"/>
        </w:rPr>
        <w:t xml:space="preserve"> </w:t>
      </w:r>
    </w:p>
    <w:p w:rsidR="00567E8D" w:rsidRDefault="00567E8D" w:rsidP="00046BA0">
      <w:pPr>
        <w:pStyle w:val="ListParagraph"/>
        <w:ind w:left="1350"/>
        <w:jc w:val="both"/>
        <w:rPr>
          <w:rFonts w:ascii="Arial" w:hAnsi="Arial" w:cs="Arial"/>
          <w:bCs/>
          <w:iCs/>
          <w:color w:val="FF0000"/>
          <w:sz w:val="24"/>
          <w:szCs w:val="24"/>
          <w:lang w:val="sr-Cyrl-RS"/>
        </w:rPr>
      </w:pPr>
    </w:p>
    <w:p w:rsidR="00567E8D" w:rsidRPr="00567E8D" w:rsidRDefault="00567E8D" w:rsidP="00567E8D">
      <w:pPr>
        <w:pStyle w:val="ListParagraph"/>
        <w:ind w:left="0"/>
        <w:rPr>
          <w:rFonts w:ascii="Arial" w:hAnsi="Arial" w:cs="Arial"/>
          <w:bCs/>
          <w:iCs/>
          <w:color w:val="FF0000"/>
          <w:sz w:val="24"/>
          <w:szCs w:val="24"/>
          <w:lang w:val="sr-Cyrl-RS"/>
        </w:rPr>
      </w:pPr>
    </w:p>
    <w:p w:rsidR="00650AEC" w:rsidRPr="00650AEC" w:rsidRDefault="00650AEC" w:rsidP="00650AEC">
      <w:pPr>
        <w:pStyle w:val="ListParagraph"/>
        <w:numPr>
          <w:ilvl w:val="1"/>
          <w:numId w:val="10"/>
        </w:numPr>
        <w:ind w:right="26"/>
        <w:jc w:val="center"/>
        <w:rPr>
          <w:rFonts w:ascii="Arial" w:hAnsi="Arial" w:cs="Arial"/>
          <w:iCs/>
          <w:sz w:val="24"/>
          <w:szCs w:val="24"/>
          <w:lang w:val="sr-Cyrl-RS"/>
        </w:rPr>
      </w:pPr>
      <w:r w:rsidRPr="00650AEC">
        <w:rPr>
          <w:rFonts w:ascii="Arial" w:hAnsi="Arial" w:cs="Arial"/>
          <w:iCs/>
          <w:sz w:val="24"/>
          <w:szCs w:val="24"/>
          <w:lang w:val="sr-Cyrl-RS"/>
        </w:rPr>
        <w:t>УПУТСТВО КАКО СЕ ДОКАЗУЈЕ ИСПУЊЕНОСТ УСЛОВА</w:t>
      </w:r>
    </w:p>
    <w:p w:rsidR="00650AEC" w:rsidRPr="00650AEC" w:rsidRDefault="00650AEC" w:rsidP="00650AEC">
      <w:pPr>
        <w:ind w:right="26"/>
        <w:jc w:val="center"/>
        <w:rPr>
          <w:rFonts w:ascii="Arial" w:hAnsi="Arial" w:cs="Arial"/>
          <w:iCs/>
          <w:lang w:val="sr-Cyrl-RS"/>
        </w:rPr>
      </w:pPr>
    </w:p>
    <w:p w:rsidR="00650AEC" w:rsidRPr="00650AEC" w:rsidRDefault="00650AEC" w:rsidP="00650AEC">
      <w:pPr>
        <w:pStyle w:val="ListParagraph"/>
        <w:jc w:val="both"/>
        <w:rPr>
          <w:rFonts w:ascii="Arial" w:hAnsi="Arial" w:cs="Arial"/>
          <w:sz w:val="24"/>
          <w:szCs w:val="24"/>
        </w:rPr>
      </w:pPr>
      <w:proofErr w:type="gramStart"/>
      <w:r w:rsidRPr="00650AEC">
        <w:rPr>
          <w:rFonts w:ascii="Arial" w:hAnsi="Arial" w:cs="Arial"/>
          <w:sz w:val="24"/>
          <w:szCs w:val="24"/>
        </w:rPr>
        <w:t xml:space="preserve">Испуњеност </w:t>
      </w:r>
      <w:r w:rsidRPr="00650AEC">
        <w:rPr>
          <w:rFonts w:ascii="Arial" w:hAnsi="Arial" w:cs="Arial"/>
          <w:b/>
          <w:sz w:val="24"/>
          <w:szCs w:val="24"/>
        </w:rPr>
        <w:t xml:space="preserve">обавезних услова </w:t>
      </w:r>
      <w:r w:rsidRPr="00650AEC">
        <w:rPr>
          <w:rFonts w:ascii="Arial" w:hAnsi="Arial" w:cs="Arial"/>
          <w:sz w:val="24"/>
          <w:szCs w:val="24"/>
        </w:rPr>
        <w:t xml:space="preserve">за учешће у поступку предметне јавне набавке, </w:t>
      </w:r>
      <w:r w:rsidRPr="00650AEC">
        <w:rPr>
          <w:rFonts w:ascii="Arial" w:hAnsi="Arial" w:cs="Arial"/>
          <w:sz w:val="24"/>
          <w:szCs w:val="24"/>
          <w:lang w:val="sr-Cyrl-CS"/>
        </w:rPr>
        <w:t>у складу са чл.</w:t>
      </w:r>
      <w:proofErr w:type="gramEnd"/>
      <w:r w:rsidRPr="00650AEC">
        <w:rPr>
          <w:rFonts w:ascii="Arial" w:hAnsi="Arial" w:cs="Arial"/>
          <w:sz w:val="24"/>
          <w:szCs w:val="24"/>
          <w:lang w:val="sr-Cyrl-CS"/>
        </w:rPr>
        <w:t xml:space="preserve"> 77. став 4. Закона, </w:t>
      </w:r>
      <w:r w:rsidRPr="00650AEC">
        <w:rPr>
          <w:rFonts w:ascii="Arial" w:hAnsi="Arial" w:cs="Arial"/>
          <w:sz w:val="24"/>
          <w:szCs w:val="24"/>
        </w:rPr>
        <w:t xml:space="preserve">понуђач доказује достављањем Изјаве </w:t>
      </w:r>
      <w:r w:rsidRPr="00650AEC">
        <w:rPr>
          <w:rFonts w:ascii="Arial" w:hAnsi="Arial" w:cs="Arial"/>
          <w:sz w:val="24"/>
          <w:szCs w:val="24"/>
          <w:lang w:val="sr-Cyrl-CS"/>
        </w:rPr>
        <w:t>(</w:t>
      </w:r>
      <w:r w:rsidRPr="00650AEC">
        <w:rPr>
          <w:rFonts w:ascii="Arial" w:hAnsi="Arial" w:cs="Arial"/>
          <w:i/>
          <w:sz w:val="24"/>
          <w:szCs w:val="24"/>
          <w:lang w:val="sr-Cyrl-CS"/>
        </w:rPr>
        <w:t xml:space="preserve">Образац изјаве понуђача, дат је у поглављу </w:t>
      </w:r>
      <w:r w:rsidRPr="00650AEC">
        <w:rPr>
          <w:rFonts w:ascii="Arial" w:hAnsi="Arial" w:cs="Arial"/>
          <w:i/>
          <w:sz w:val="24"/>
          <w:szCs w:val="24"/>
        </w:rPr>
        <w:t>IV</w:t>
      </w:r>
      <w:r w:rsidRPr="00650AEC">
        <w:rPr>
          <w:rFonts w:ascii="Arial" w:hAnsi="Arial" w:cs="Arial"/>
          <w:i/>
          <w:sz w:val="24"/>
          <w:szCs w:val="24"/>
          <w:lang w:val="ru-RU"/>
        </w:rPr>
        <w:t xml:space="preserve"> </w:t>
      </w:r>
      <w:r w:rsidRPr="00650AEC">
        <w:rPr>
          <w:rFonts w:ascii="Arial" w:hAnsi="Arial" w:cs="Arial"/>
          <w:i/>
          <w:sz w:val="24"/>
          <w:szCs w:val="24"/>
          <w:lang w:val="sr-Cyrl-CS"/>
        </w:rPr>
        <w:t>одељак 3.</w:t>
      </w:r>
      <w:r w:rsidRPr="00650AEC">
        <w:rPr>
          <w:rFonts w:ascii="Arial" w:hAnsi="Arial" w:cs="Arial"/>
          <w:sz w:val="24"/>
          <w:szCs w:val="24"/>
          <w:lang w:val="sr-Cyrl-CS"/>
        </w:rPr>
        <w:t>),</w:t>
      </w:r>
      <w:r w:rsidRPr="00650AEC">
        <w:rPr>
          <w:rFonts w:ascii="Arial" w:hAnsi="Arial" w:cs="Arial"/>
          <w:color w:val="FF0000"/>
          <w:sz w:val="24"/>
          <w:szCs w:val="24"/>
          <w:lang w:val="sr-Cyrl-CS"/>
        </w:rPr>
        <w:t xml:space="preserve"> </w:t>
      </w:r>
      <w:proofErr w:type="gramStart"/>
      <w:r w:rsidRPr="00650AEC">
        <w:rPr>
          <w:rFonts w:ascii="Arial" w:hAnsi="Arial" w:cs="Arial"/>
          <w:sz w:val="24"/>
          <w:szCs w:val="24"/>
        </w:rPr>
        <w:t>којом</w:t>
      </w:r>
      <w:proofErr w:type="gramEnd"/>
      <w:r w:rsidRPr="00650AEC">
        <w:rPr>
          <w:rFonts w:ascii="Arial" w:hAnsi="Arial" w:cs="Arial"/>
          <w:sz w:val="24"/>
          <w:szCs w:val="24"/>
        </w:rPr>
        <w:t xml:space="preserve">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 </w:t>
      </w:r>
    </w:p>
    <w:p w:rsidR="00650AEC" w:rsidRPr="00650AEC" w:rsidRDefault="00650AEC" w:rsidP="00650AEC">
      <w:pPr>
        <w:pStyle w:val="ListParagraph"/>
        <w:jc w:val="both"/>
        <w:rPr>
          <w:rFonts w:ascii="Arial" w:hAnsi="Arial" w:cs="Arial"/>
          <w:sz w:val="24"/>
          <w:szCs w:val="24"/>
          <w:lang w:val="sr-Cyrl-CS"/>
        </w:rPr>
      </w:pPr>
    </w:p>
    <w:p w:rsidR="00650AEC" w:rsidRPr="00650AEC" w:rsidRDefault="00650AEC" w:rsidP="00650AEC">
      <w:pPr>
        <w:pStyle w:val="ListParagraph"/>
        <w:jc w:val="both"/>
        <w:rPr>
          <w:rFonts w:ascii="Arial" w:hAnsi="Arial" w:cs="Arial"/>
          <w:sz w:val="24"/>
          <w:szCs w:val="24"/>
        </w:rPr>
      </w:pPr>
      <w:proofErr w:type="gramStart"/>
      <w:r w:rsidRPr="00650AEC">
        <w:rPr>
          <w:rFonts w:ascii="Arial" w:hAnsi="Arial" w:cs="Arial"/>
          <w:sz w:val="24"/>
          <w:szCs w:val="24"/>
        </w:rPr>
        <w:t>Изјава мора да буде потписана од стране овлашћеног лица понуђача и оверена печатом.</w:t>
      </w:r>
      <w:proofErr w:type="gramEnd"/>
      <w:r w:rsidRPr="00650AEC">
        <w:rPr>
          <w:rFonts w:ascii="Arial" w:hAnsi="Arial" w:cs="Arial"/>
          <w:sz w:val="24"/>
          <w:szCs w:val="24"/>
        </w:rPr>
        <w:t xml:space="preserve"> </w:t>
      </w:r>
      <w:proofErr w:type="gramStart"/>
      <w:r w:rsidRPr="00650AEC">
        <w:rPr>
          <w:rFonts w:ascii="Arial" w:hAnsi="Arial" w:cs="Arial"/>
          <w:sz w:val="24"/>
          <w:szCs w:val="24"/>
        </w:rPr>
        <w:t>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proofErr w:type="gramEnd"/>
    </w:p>
    <w:p w:rsidR="00650AEC" w:rsidRPr="00650AEC" w:rsidRDefault="00650AEC" w:rsidP="00650AEC">
      <w:pPr>
        <w:pStyle w:val="ListParagraph"/>
        <w:jc w:val="both"/>
        <w:rPr>
          <w:rFonts w:ascii="Arial" w:hAnsi="Arial" w:cs="Arial"/>
          <w:sz w:val="24"/>
          <w:szCs w:val="24"/>
        </w:rPr>
      </w:pPr>
    </w:p>
    <w:p w:rsidR="00650AEC" w:rsidRPr="00650AEC" w:rsidRDefault="00650AEC" w:rsidP="00650AEC">
      <w:pPr>
        <w:pStyle w:val="ListParagraph"/>
        <w:jc w:val="both"/>
        <w:rPr>
          <w:rFonts w:ascii="Arial" w:hAnsi="Arial" w:cs="Arial"/>
          <w:sz w:val="24"/>
          <w:szCs w:val="24"/>
        </w:rPr>
      </w:pPr>
      <w:r w:rsidRPr="00650AEC">
        <w:rPr>
          <w:rFonts w:ascii="Arial" w:hAnsi="Arial" w:cs="Arial"/>
          <w:sz w:val="24"/>
          <w:szCs w:val="24"/>
        </w:rPr>
        <w:t xml:space="preserve">Испуњеност </w:t>
      </w:r>
      <w:r w:rsidRPr="00650AEC">
        <w:rPr>
          <w:rFonts w:ascii="Arial" w:hAnsi="Arial" w:cs="Arial"/>
          <w:b/>
          <w:sz w:val="24"/>
          <w:szCs w:val="24"/>
        </w:rPr>
        <w:t>додатних услова</w:t>
      </w:r>
      <w:r w:rsidRPr="00650AEC">
        <w:rPr>
          <w:rFonts w:ascii="Arial" w:hAnsi="Arial" w:cs="Arial"/>
          <w:sz w:val="24"/>
          <w:szCs w:val="24"/>
        </w:rPr>
        <w:t xml:space="preserve"> за учешће у поступку предметне јавне набавке, понуђач доказује достављањем следећих доказа, и то: </w:t>
      </w:r>
    </w:p>
    <w:tbl>
      <w:tblPr>
        <w:tblStyle w:val="TableGrid"/>
        <w:tblW w:w="0" w:type="auto"/>
        <w:tblLook w:val="04A0" w:firstRow="1" w:lastRow="0" w:firstColumn="1" w:lastColumn="0" w:noHBand="0" w:noVBand="1"/>
      </w:tblPr>
      <w:tblGrid>
        <w:gridCol w:w="4643"/>
        <w:gridCol w:w="4643"/>
      </w:tblGrid>
      <w:tr w:rsidR="00A6516F" w:rsidTr="00416682">
        <w:tc>
          <w:tcPr>
            <w:tcW w:w="4643" w:type="dxa"/>
          </w:tcPr>
          <w:p w:rsidR="00A6516F" w:rsidRDefault="00A6516F" w:rsidP="00416682">
            <w:pPr>
              <w:tabs>
                <w:tab w:val="left" w:pos="4020"/>
              </w:tabs>
              <w:ind w:right="26"/>
              <w:jc w:val="both"/>
              <w:rPr>
                <w:rFonts w:ascii="Arial" w:hAnsi="Arial" w:cs="Arial"/>
                <w:b/>
                <w:lang w:val="sr-Cyrl-RS"/>
              </w:rPr>
            </w:pPr>
            <w:r>
              <w:rPr>
                <w:rFonts w:ascii="Arial" w:hAnsi="Arial" w:cs="Arial"/>
                <w:b/>
                <w:lang w:val="sr-Cyrl-RS"/>
              </w:rPr>
              <w:t>Технички капацитет</w:t>
            </w:r>
          </w:p>
        </w:tc>
        <w:tc>
          <w:tcPr>
            <w:tcW w:w="4643" w:type="dxa"/>
          </w:tcPr>
          <w:p w:rsidR="00A6516F" w:rsidRPr="00A6516F" w:rsidRDefault="00A6516F" w:rsidP="00FB3671">
            <w:pPr>
              <w:pStyle w:val="ListParagraph"/>
              <w:numPr>
                <w:ilvl w:val="0"/>
                <w:numId w:val="14"/>
              </w:numPr>
              <w:tabs>
                <w:tab w:val="left" w:pos="4020"/>
              </w:tabs>
              <w:ind w:left="397" w:right="26"/>
              <w:jc w:val="both"/>
              <w:rPr>
                <w:rFonts w:ascii="Arial" w:hAnsi="Arial" w:cs="Arial"/>
                <w:lang w:val="sr-Cyrl-RS"/>
              </w:rPr>
            </w:pPr>
            <w:r>
              <w:rPr>
                <w:rFonts w:ascii="Arial" w:hAnsi="Arial" w:cs="Arial"/>
                <w:lang w:val="sr-Cyrl-RS"/>
              </w:rPr>
              <w:t>Изјава подносиоца пријаве са фотокопијама уговора  о коришћењу програмских алата за пројектовање</w:t>
            </w:r>
          </w:p>
        </w:tc>
      </w:tr>
      <w:tr w:rsidR="00A6516F" w:rsidTr="00416682">
        <w:tc>
          <w:tcPr>
            <w:tcW w:w="4643" w:type="dxa"/>
          </w:tcPr>
          <w:p w:rsidR="00A6516F" w:rsidRDefault="00A6516F" w:rsidP="00416682">
            <w:pPr>
              <w:tabs>
                <w:tab w:val="left" w:pos="4020"/>
              </w:tabs>
              <w:ind w:right="26"/>
              <w:jc w:val="both"/>
              <w:rPr>
                <w:rFonts w:ascii="Arial" w:hAnsi="Arial" w:cs="Arial"/>
                <w:b/>
                <w:lang w:val="sr-Cyrl-RS"/>
              </w:rPr>
            </w:pPr>
            <w:r>
              <w:rPr>
                <w:rFonts w:ascii="Arial" w:hAnsi="Arial" w:cs="Arial"/>
                <w:b/>
                <w:lang w:val="sr-Cyrl-RS"/>
              </w:rPr>
              <w:t>Кадровски капацитет</w:t>
            </w:r>
          </w:p>
        </w:tc>
        <w:tc>
          <w:tcPr>
            <w:tcW w:w="4643" w:type="dxa"/>
          </w:tcPr>
          <w:p w:rsidR="00A6516F" w:rsidRPr="00A6516F" w:rsidRDefault="00A6516F" w:rsidP="00FB3671">
            <w:pPr>
              <w:pStyle w:val="ListParagraph"/>
              <w:numPr>
                <w:ilvl w:val="0"/>
                <w:numId w:val="14"/>
              </w:numPr>
              <w:tabs>
                <w:tab w:val="left" w:pos="4020"/>
              </w:tabs>
              <w:ind w:left="397" w:right="26"/>
              <w:jc w:val="both"/>
              <w:rPr>
                <w:rFonts w:ascii="Arial" w:hAnsi="Arial" w:cs="Arial"/>
                <w:b/>
                <w:lang w:val="sr-Cyrl-RS"/>
              </w:rPr>
            </w:pPr>
            <w:r>
              <w:rPr>
                <w:rFonts w:ascii="Arial" w:hAnsi="Arial" w:cs="Arial"/>
                <w:lang w:val="sr-Cyrl-RS"/>
              </w:rPr>
              <w:t>Понуђач доставља изјаву да располаже потребним стручним кадром</w:t>
            </w:r>
          </w:p>
          <w:p w:rsidR="00A6516F" w:rsidRPr="00A6516F" w:rsidRDefault="00A6516F" w:rsidP="00FB3671">
            <w:pPr>
              <w:pStyle w:val="ListParagraph"/>
              <w:numPr>
                <w:ilvl w:val="0"/>
                <w:numId w:val="14"/>
              </w:numPr>
              <w:tabs>
                <w:tab w:val="left" w:pos="4020"/>
              </w:tabs>
              <w:ind w:left="397" w:right="26"/>
              <w:jc w:val="both"/>
              <w:rPr>
                <w:rFonts w:ascii="Arial" w:hAnsi="Arial" w:cs="Arial"/>
                <w:b/>
                <w:lang w:val="sr-Cyrl-RS"/>
              </w:rPr>
            </w:pPr>
            <w:r>
              <w:rPr>
                <w:rFonts w:ascii="Arial" w:hAnsi="Arial" w:cs="Arial"/>
                <w:lang w:val="sr-Cyrl-RS"/>
              </w:rPr>
              <w:t>Фотокопија радне књижице и одговарајућег М обрасца</w:t>
            </w:r>
          </w:p>
          <w:p w:rsidR="00A6516F" w:rsidRPr="00A6516F" w:rsidRDefault="00A6516F" w:rsidP="00FB3671">
            <w:pPr>
              <w:pStyle w:val="ListParagraph"/>
              <w:numPr>
                <w:ilvl w:val="0"/>
                <w:numId w:val="14"/>
              </w:numPr>
              <w:tabs>
                <w:tab w:val="left" w:pos="4020"/>
              </w:tabs>
              <w:ind w:left="397" w:right="26"/>
              <w:jc w:val="both"/>
              <w:rPr>
                <w:rFonts w:ascii="Arial" w:hAnsi="Arial" w:cs="Arial"/>
                <w:b/>
                <w:lang w:val="sr-Cyrl-RS"/>
              </w:rPr>
            </w:pPr>
            <w:r>
              <w:rPr>
                <w:rFonts w:ascii="Arial" w:hAnsi="Arial" w:cs="Arial"/>
                <w:lang w:val="sr-Cyrl-RS"/>
              </w:rPr>
              <w:t>Фотокопија лиценце одговорног пројектанта и потврде Инжењерске коморе Србије о важењу лиценце</w:t>
            </w:r>
          </w:p>
        </w:tc>
      </w:tr>
      <w:tr w:rsidR="00A6516F" w:rsidTr="00416682">
        <w:tc>
          <w:tcPr>
            <w:tcW w:w="4643" w:type="dxa"/>
          </w:tcPr>
          <w:p w:rsidR="00A6516F" w:rsidRDefault="00A6516F" w:rsidP="00416682">
            <w:pPr>
              <w:tabs>
                <w:tab w:val="left" w:pos="4020"/>
              </w:tabs>
              <w:ind w:right="26"/>
              <w:jc w:val="both"/>
              <w:rPr>
                <w:rFonts w:ascii="Arial" w:hAnsi="Arial" w:cs="Arial"/>
                <w:b/>
                <w:lang w:val="sr-Cyrl-RS"/>
              </w:rPr>
            </w:pPr>
            <w:r>
              <w:rPr>
                <w:rFonts w:ascii="Arial" w:hAnsi="Arial" w:cs="Arial"/>
                <w:b/>
                <w:lang w:val="sr-Cyrl-RS"/>
              </w:rPr>
              <w:t>Пословни капацитет</w:t>
            </w:r>
          </w:p>
        </w:tc>
        <w:tc>
          <w:tcPr>
            <w:tcW w:w="4643" w:type="dxa"/>
          </w:tcPr>
          <w:p w:rsidR="00A6516F" w:rsidRDefault="00FB3671" w:rsidP="00FB3671">
            <w:pPr>
              <w:pStyle w:val="ListParagraph"/>
              <w:numPr>
                <w:ilvl w:val="0"/>
                <w:numId w:val="14"/>
              </w:numPr>
              <w:tabs>
                <w:tab w:val="left" w:pos="4020"/>
              </w:tabs>
              <w:ind w:left="397" w:right="26"/>
              <w:jc w:val="both"/>
              <w:rPr>
                <w:rFonts w:ascii="Arial" w:hAnsi="Arial" w:cs="Arial"/>
                <w:lang w:val="sr-Cyrl-RS"/>
              </w:rPr>
            </w:pPr>
            <w:r>
              <w:rPr>
                <w:rFonts w:ascii="Arial" w:hAnsi="Arial" w:cs="Arial"/>
                <w:lang w:val="sr-Cyrl-RS"/>
              </w:rPr>
              <w:t xml:space="preserve">Испуњеност овог услова  понуђач доказује достављањем обрасца </w:t>
            </w:r>
            <w:r>
              <w:rPr>
                <w:rFonts w:ascii="Arial" w:hAnsi="Arial" w:cs="Arial"/>
              </w:rPr>
              <w:t xml:space="preserve">X </w:t>
            </w:r>
            <w:r>
              <w:rPr>
                <w:rFonts w:ascii="Arial" w:hAnsi="Arial" w:cs="Arial"/>
                <w:lang w:val="sr-Cyrl-RS"/>
              </w:rPr>
              <w:t xml:space="preserve">из конкурсне документације  </w:t>
            </w:r>
            <w:r w:rsidR="00A6516F">
              <w:rPr>
                <w:rFonts w:ascii="Arial" w:hAnsi="Arial" w:cs="Arial"/>
                <w:lang w:val="sr-Cyrl-RS"/>
              </w:rPr>
              <w:t xml:space="preserve"> </w:t>
            </w:r>
            <w:r>
              <w:rPr>
                <w:rFonts w:ascii="Arial" w:hAnsi="Arial" w:cs="Arial"/>
                <w:lang w:val="sr-Cyrl-RS"/>
              </w:rPr>
              <w:t>„</w:t>
            </w:r>
            <w:r w:rsidRPr="00FB3671">
              <w:rPr>
                <w:rFonts w:ascii="Arial" w:hAnsi="Arial" w:cs="Arial"/>
                <w:i/>
                <w:lang w:val="sr-Cyrl-RS"/>
              </w:rPr>
              <w:t>Потврда о изради главног пројекта за изградњу објекта из области културе или образовања</w:t>
            </w:r>
            <w:r>
              <w:rPr>
                <w:rFonts w:ascii="Arial" w:hAnsi="Arial" w:cs="Arial"/>
                <w:lang w:val="sr-Cyrl-RS"/>
              </w:rPr>
              <w:t xml:space="preserve">“. Попуњеног, потписаног и овереном од стране наручиоца коме је понуђач извршио услугу </w:t>
            </w:r>
            <w:r>
              <w:rPr>
                <w:rFonts w:ascii="Arial" w:hAnsi="Arial" w:cs="Arial"/>
                <w:lang w:val="sr-Cyrl-RS"/>
              </w:rPr>
              <w:lastRenderedPageBreak/>
              <w:t>(претходног понуђача)</w:t>
            </w:r>
          </w:p>
          <w:p w:rsidR="00FB3671" w:rsidRPr="00A6516F" w:rsidRDefault="00FB3671" w:rsidP="00FB3671">
            <w:pPr>
              <w:pStyle w:val="ListParagraph"/>
              <w:numPr>
                <w:ilvl w:val="0"/>
                <w:numId w:val="14"/>
              </w:numPr>
              <w:tabs>
                <w:tab w:val="left" w:pos="4020"/>
              </w:tabs>
              <w:ind w:left="397" w:right="26"/>
              <w:jc w:val="both"/>
              <w:rPr>
                <w:rFonts w:ascii="Arial" w:hAnsi="Arial" w:cs="Arial"/>
                <w:lang w:val="sr-Cyrl-RS"/>
              </w:rPr>
            </w:pPr>
            <w:r>
              <w:rPr>
                <w:rFonts w:ascii="Arial" w:hAnsi="Arial" w:cs="Arial"/>
                <w:lang w:val="sr-Cyrl-RS"/>
              </w:rPr>
              <w:t>Фотокопија потписаног уговора са претходним наручиоцем</w:t>
            </w:r>
          </w:p>
        </w:tc>
      </w:tr>
      <w:tr w:rsidR="00A6516F" w:rsidTr="00416682">
        <w:tc>
          <w:tcPr>
            <w:tcW w:w="4643" w:type="dxa"/>
          </w:tcPr>
          <w:p w:rsidR="00A6516F" w:rsidRDefault="00A6516F" w:rsidP="00416682">
            <w:pPr>
              <w:tabs>
                <w:tab w:val="left" w:pos="4020"/>
              </w:tabs>
              <w:ind w:right="26"/>
              <w:jc w:val="both"/>
              <w:rPr>
                <w:rFonts w:ascii="Arial" w:hAnsi="Arial" w:cs="Arial"/>
                <w:b/>
                <w:lang w:val="sr-Cyrl-RS"/>
              </w:rPr>
            </w:pPr>
            <w:r>
              <w:rPr>
                <w:rFonts w:ascii="Arial" w:hAnsi="Arial" w:cs="Arial"/>
                <w:b/>
                <w:lang w:val="sr-Cyrl-RS"/>
              </w:rPr>
              <w:lastRenderedPageBreak/>
              <w:t>Финансијски капацитет</w:t>
            </w:r>
          </w:p>
        </w:tc>
        <w:tc>
          <w:tcPr>
            <w:tcW w:w="4643" w:type="dxa"/>
          </w:tcPr>
          <w:p w:rsidR="00FB3671" w:rsidRPr="00FB3671" w:rsidRDefault="00FB3671" w:rsidP="00FB3671">
            <w:pPr>
              <w:pStyle w:val="ListParagraph"/>
              <w:numPr>
                <w:ilvl w:val="0"/>
                <w:numId w:val="14"/>
              </w:numPr>
              <w:tabs>
                <w:tab w:val="left" w:pos="4020"/>
              </w:tabs>
              <w:ind w:left="397" w:right="26"/>
              <w:jc w:val="both"/>
              <w:rPr>
                <w:rFonts w:ascii="Arial" w:hAnsi="Arial" w:cs="Arial"/>
                <w:b/>
                <w:lang w:val="sr-Cyrl-RS"/>
              </w:rPr>
            </w:pPr>
            <w:r>
              <w:rPr>
                <w:rFonts w:ascii="Arial" w:hAnsi="Arial" w:cs="Arial"/>
                <w:lang w:val="sr-Cyrl-RS"/>
              </w:rPr>
              <w:t>Извештај о бонитету за јавне набавке АПР-а и потврде НБС о броју дана неликвидности</w:t>
            </w:r>
          </w:p>
        </w:tc>
      </w:tr>
    </w:tbl>
    <w:p w:rsidR="00650AEC" w:rsidRPr="00650AEC" w:rsidRDefault="00650AEC" w:rsidP="00650AEC">
      <w:pPr>
        <w:pStyle w:val="ListParagraph"/>
        <w:ind w:left="0"/>
        <w:jc w:val="both"/>
        <w:rPr>
          <w:rFonts w:ascii="Arial" w:hAnsi="Arial" w:cs="Arial"/>
          <w:bCs/>
          <w:iCs/>
          <w:sz w:val="24"/>
          <w:szCs w:val="24"/>
          <w:lang w:val="sr-Cyrl-RS"/>
        </w:rPr>
      </w:pPr>
    </w:p>
    <w:p w:rsidR="00650AEC" w:rsidRPr="00650AEC" w:rsidRDefault="00650AEC" w:rsidP="00650AEC">
      <w:pPr>
        <w:pStyle w:val="ListParagraph"/>
        <w:jc w:val="both"/>
        <w:rPr>
          <w:rFonts w:ascii="Arial" w:hAnsi="Arial" w:cs="Arial"/>
          <w:bCs/>
          <w:iCs/>
          <w:sz w:val="24"/>
          <w:szCs w:val="24"/>
          <w:lang w:val="sr-Cyrl-CS"/>
        </w:rPr>
      </w:pPr>
      <w:proofErr w:type="gramStart"/>
      <w:r w:rsidRPr="00650AEC">
        <w:rPr>
          <w:rFonts w:ascii="Arial" w:hAnsi="Arial" w:cs="Arial"/>
          <w:b/>
          <w:bCs/>
          <w:iCs/>
          <w:sz w:val="24"/>
          <w:szCs w:val="24"/>
          <w:u w:val="single"/>
        </w:rPr>
        <w:t>Уколико понуду подноси група понуђача</w:t>
      </w:r>
      <w:r w:rsidRPr="00650AEC">
        <w:rPr>
          <w:rFonts w:ascii="Arial" w:hAnsi="Arial" w:cs="Arial"/>
          <w:bCs/>
          <w:iCs/>
          <w:sz w:val="24"/>
          <w:szCs w:val="24"/>
        </w:rPr>
        <w:t>, Изјава мора бити потписана од стране овлашћеног лица сваког понуђача из групе понуђача и оверена печатом.</w:t>
      </w:r>
      <w:proofErr w:type="gramEnd"/>
      <w:r w:rsidRPr="00650AEC">
        <w:rPr>
          <w:rFonts w:ascii="Arial" w:hAnsi="Arial" w:cs="Arial"/>
          <w:bCs/>
          <w:iCs/>
          <w:sz w:val="24"/>
          <w:szCs w:val="24"/>
        </w:rPr>
        <w:t xml:space="preserve"> </w:t>
      </w:r>
    </w:p>
    <w:p w:rsidR="00650AEC" w:rsidRPr="00650AEC" w:rsidRDefault="00650AEC" w:rsidP="00650AEC">
      <w:pPr>
        <w:pStyle w:val="ListParagraph"/>
        <w:jc w:val="both"/>
        <w:rPr>
          <w:rFonts w:ascii="Arial" w:hAnsi="Arial" w:cs="Arial"/>
          <w:bCs/>
          <w:iCs/>
          <w:sz w:val="24"/>
          <w:szCs w:val="24"/>
          <w:lang w:val="sr-Cyrl-CS"/>
        </w:rPr>
      </w:pPr>
      <w:proofErr w:type="gramStart"/>
      <w:r w:rsidRPr="00650AEC">
        <w:rPr>
          <w:rFonts w:ascii="Arial" w:hAnsi="Arial" w:cs="Arial"/>
          <w:b/>
          <w:bCs/>
          <w:iCs/>
          <w:sz w:val="24"/>
          <w:szCs w:val="24"/>
          <w:u w:val="single"/>
        </w:rPr>
        <w:t>Уколико понуђач подноси понуду са подизвођачем</w:t>
      </w:r>
      <w:r w:rsidRPr="00650AEC">
        <w:rPr>
          <w:rFonts w:ascii="Arial" w:hAnsi="Arial" w:cs="Arial"/>
          <w:bCs/>
          <w:iCs/>
          <w:sz w:val="24"/>
          <w:szCs w:val="24"/>
        </w:rPr>
        <w:t xml:space="preserve">, понуђач је дужан да достави Изјаву подизвођача </w:t>
      </w:r>
      <w:r w:rsidRPr="00650AEC">
        <w:rPr>
          <w:rFonts w:ascii="Arial" w:hAnsi="Arial" w:cs="Arial"/>
          <w:sz w:val="24"/>
          <w:szCs w:val="24"/>
          <w:lang w:val="sr-Cyrl-CS"/>
        </w:rPr>
        <w:t>(</w:t>
      </w:r>
      <w:r w:rsidRPr="00650AEC">
        <w:rPr>
          <w:rFonts w:ascii="Arial" w:hAnsi="Arial" w:cs="Arial"/>
          <w:i/>
          <w:sz w:val="24"/>
          <w:szCs w:val="24"/>
          <w:lang w:val="sr-Cyrl-CS"/>
        </w:rPr>
        <w:t>Образац изјав</w:t>
      </w:r>
      <w:r w:rsidRPr="00650AEC">
        <w:rPr>
          <w:rFonts w:ascii="Arial" w:hAnsi="Arial" w:cs="Arial"/>
          <w:i/>
          <w:sz w:val="24"/>
          <w:szCs w:val="24"/>
        </w:rPr>
        <w:t>е подизвођача, дат је у поглављу</w:t>
      </w:r>
      <w:r w:rsidRPr="00650AEC">
        <w:rPr>
          <w:rFonts w:ascii="Arial" w:hAnsi="Arial" w:cs="Arial"/>
          <w:i/>
          <w:sz w:val="24"/>
          <w:szCs w:val="24"/>
          <w:lang w:val="ru-RU"/>
        </w:rPr>
        <w:t xml:space="preserve"> </w:t>
      </w:r>
      <w:r w:rsidRPr="00650AEC">
        <w:rPr>
          <w:rFonts w:ascii="Arial" w:hAnsi="Arial" w:cs="Arial"/>
          <w:i/>
          <w:sz w:val="24"/>
          <w:szCs w:val="24"/>
        </w:rPr>
        <w:t>V</w:t>
      </w:r>
      <w:r w:rsidRPr="00650AEC">
        <w:rPr>
          <w:rFonts w:ascii="Arial" w:hAnsi="Arial" w:cs="Arial"/>
          <w:i/>
          <w:sz w:val="24"/>
          <w:szCs w:val="24"/>
          <w:lang w:val="ru-RU"/>
        </w:rPr>
        <w:t xml:space="preserve"> </w:t>
      </w:r>
      <w:r w:rsidRPr="00650AEC">
        <w:rPr>
          <w:rFonts w:ascii="Arial" w:hAnsi="Arial" w:cs="Arial"/>
          <w:i/>
          <w:sz w:val="24"/>
          <w:szCs w:val="24"/>
          <w:lang w:val="sr-Cyrl-CS"/>
        </w:rPr>
        <w:t>одељак 3.</w:t>
      </w:r>
      <w:r w:rsidRPr="00650AEC">
        <w:rPr>
          <w:rFonts w:ascii="Arial" w:hAnsi="Arial" w:cs="Arial"/>
          <w:sz w:val="24"/>
          <w:szCs w:val="24"/>
          <w:lang w:val="sr-Cyrl-CS"/>
        </w:rPr>
        <w:t>),</w:t>
      </w:r>
      <w:r w:rsidRPr="00650AEC">
        <w:rPr>
          <w:rFonts w:ascii="Arial" w:hAnsi="Arial" w:cs="Arial"/>
          <w:bCs/>
          <w:iCs/>
          <w:sz w:val="24"/>
          <w:szCs w:val="24"/>
        </w:rPr>
        <w:t xml:space="preserve"> потписану од стране овлашћеног лица подизвођача и оверену печатом.</w:t>
      </w:r>
      <w:proofErr w:type="gramEnd"/>
      <w:r w:rsidRPr="00650AEC">
        <w:rPr>
          <w:rFonts w:ascii="Arial" w:hAnsi="Arial" w:cs="Arial"/>
          <w:bCs/>
          <w:iCs/>
          <w:sz w:val="24"/>
          <w:szCs w:val="24"/>
        </w:rPr>
        <w:t xml:space="preserve"> </w:t>
      </w:r>
    </w:p>
    <w:p w:rsidR="00650AEC" w:rsidRPr="00650AEC" w:rsidRDefault="00650AEC" w:rsidP="00650AEC">
      <w:pPr>
        <w:pStyle w:val="ListParagraph"/>
        <w:jc w:val="both"/>
        <w:rPr>
          <w:rFonts w:ascii="Arial" w:hAnsi="Arial" w:cs="Arial"/>
          <w:bCs/>
          <w:iCs/>
          <w:sz w:val="24"/>
          <w:szCs w:val="24"/>
          <w:lang w:val="sr-Cyrl-CS"/>
        </w:rPr>
      </w:pPr>
    </w:p>
    <w:p w:rsidR="00650AEC" w:rsidRPr="00650AEC" w:rsidRDefault="00650AEC" w:rsidP="00650AEC">
      <w:pPr>
        <w:pStyle w:val="ListParagraph"/>
        <w:jc w:val="both"/>
        <w:rPr>
          <w:rFonts w:ascii="Arial" w:hAnsi="Arial" w:cs="Arial"/>
          <w:bCs/>
          <w:iCs/>
          <w:sz w:val="24"/>
          <w:szCs w:val="24"/>
          <w:lang w:val="sr-Cyrl-CS"/>
        </w:rPr>
      </w:pPr>
      <w:proofErr w:type="gramStart"/>
      <w:r w:rsidRPr="00650AEC">
        <w:rPr>
          <w:rFonts w:ascii="Arial" w:hAnsi="Arial" w:cs="Arial"/>
          <w:bCs/>
          <w:iCs/>
          <w:sz w:val="24"/>
          <w:szCs w:val="24"/>
        </w:rPr>
        <w:t xml:space="preserve">Наручилац може пре доношења одлуке о додели уговора да </w:t>
      </w:r>
      <w:r w:rsidRPr="00650AEC">
        <w:rPr>
          <w:rFonts w:ascii="Arial" w:hAnsi="Arial" w:cs="Arial"/>
          <w:bCs/>
          <w:iCs/>
          <w:sz w:val="24"/>
          <w:szCs w:val="24"/>
          <w:lang w:val="sr-Cyrl-CS"/>
        </w:rPr>
        <w:t xml:space="preserve">тражи </w:t>
      </w:r>
      <w:r w:rsidRPr="00650AEC">
        <w:rPr>
          <w:rFonts w:ascii="Arial" w:hAnsi="Arial" w:cs="Arial"/>
          <w:bCs/>
          <w:iCs/>
          <w:sz w:val="24"/>
          <w:szCs w:val="24"/>
        </w:rPr>
        <w:t>од понуђача, чија је понуда оцењена као најповољнија, да достави на увид оригинал или оверену копију свих или појединих доказа о испуњености услова.</w:t>
      </w:r>
      <w:proofErr w:type="gramEnd"/>
    </w:p>
    <w:p w:rsidR="00650AEC" w:rsidRPr="00650AEC" w:rsidRDefault="00650AEC" w:rsidP="00650AEC">
      <w:pPr>
        <w:pStyle w:val="ListParagraph"/>
        <w:jc w:val="both"/>
        <w:rPr>
          <w:rFonts w:ascii="Arial" w:hAnsi="Arial" w:cs="Arial"/>
          <w:bCs/>
          <w:iCs/>
          <w:sz w:val="24"/>
          <w:szCs w:val="24"/>
          <w:lang w:val="sr-Cyrl-CS"/>
        </w:rPr>
      </w:pPr>
    </w:p>
    <w:p w:rsidR="00650AEC" w:rsidRPr="00650AEC" w:rsidRDefault="00650AEC" w:rsidP="00650AEC">
      <w:pPr>
        <w:pStyle w:val="ListParagraph"/>
        <w:jc w:val="both"/>
        <w:rPr>
          <w:rFonts w:ascii="Arial" w:hAnsi="Arial" w:cs="Arial"/>
          <w:color w:val="FF0000"/>
          <w:sz w:val="24"/>
          <w:szCs w:val="24"/>
        </w:rPr>
      </w:pPr>
      <w:r w:rsidRPr="00650AEC">
        <w:rPr>
          <w:rFonts w:ascii="Arial" w:hAnsi="Arial" w:cs="Arial"/>
          <w:bCs/>
          <w:iCs/>
          <w:sz w:val="24"/>
          <w:szCs w:val="24"/>
          <w:lang w:val="sr-Cyrl-CS"/>
        </w:rPr>
        <w:t>Ако понуђач у остављеном примереном року, који не може бити краћи од 5 дана, не достави на увид оригинал или оверену копију тражених доказа, наручилац ће његову понуду одбити као неприхватљиву.</w:t>
      </w:r>
    </w:p>
    <w:p w:rsidR="00650AEC" w:rsidRPr="00650AEC" w:rsidRDefault="00650AEC" w:rsidP="00650AEC">
      <w:pPr>
        <w:pStyle w:val="ListParagraph"/>
        <w:jc w:val="both"/>
        <w:rPr>
          <w:rFonts w:ascii="Arial" w:hAnsi="Arial" w:cs="Arial"/>
          <w:color w:val="FF0000"/>
          <w:sz w:val="24"/>
          <w:szCs w:val="24"/>
        </w:rPr>
      </w:pPr>
    </w:p>
    <w:p w:rsidR="00650AEC" w:rsidRPr="00650AEC" w:rsidRDefault="00650AEC" w:rsidP="00650AEC">
      <w:pPr>
        <w:pStyle w:val="ListParagraph"/>
        <w:jc w:val="both"/>
        <w:rPr>
          <w:rFonts w:ascii="Arial" w:hAnsi="Arial" w:cs="Arial"/>
          <w:sz w:val="24"/>
          <w:szCs w:val="24"/>
        </w:rPr>
      </w:pPr>
      <w:proofErr w:type="gramStart"/>
      <w:r w:rsidRPr="00650AEC">
        <w:rPr>
          <w:rFonts w:ascii="Arial" w:hAnsi="Arial" w:cs="Arial"/>
          <w:sz w:val="24"/>
          <w:szCs w:val="24"/>
        </w:rPr>
        <w:t>Понуђач није дужан да доставља на увид доказе који су јавно доступни на интернет страницама надлежних органа.</w:t>
      </w:r>
      <w:proofErr w:type="gramEnd"/>
    </w:p>
    <w:p w:rsidR="00650AEC" w:rsidRPr="00650AEC" w:rsidRDefault="00650AEC" w:rsidP="00650AEC">
      <w:pPr>
        <w:pStyle w:val="ListParagraph"/>
        <w:jc w:val="both"/>
        <w:rPr>
          <w:rFonts w:ascii="Arial" w:hAnsi="Arial" w:cs="Arial"/>
          <w:sz w:val="24"/>
          <w:szCs w:val="24"/>
        </w:rPr>
      </w:pPr>
    </w:p>
    <w:p w:rsidR="00650AEC" w:rsidRDefault="00650AEC" w:rsidP="00650AEC">
      <w:pPr>
        <w:pStyle w:val="ListParagraph"/>
        <w:jc w:val="both"/>
        <w:rPr>
          <w:rFonts w:ascii="Arial" w:eastAsia="TimesNewRomanPSMT" w:hAnsi="Arial" w:cs="Arial"/>
          <w:bCs/>
          <w:sz w:val="24"/>
          <w:szCs w:val="24"/>
          <w:lang w:val="sr-Cyrl-RS"/>
        </w:rPr>
      </w:pPr>
      <w:proofErr w:type="gramStart"/>
      <w:r w:rsidRPr="00650AEC">
        <w:rPr>
          <w:rFonts w:ascii="Arial" w:hAnsi="Arial" w:cs="Arial"/>
          <w:sz w:val="24"/>
          <w:szCs w:val="24"/>
        </w:rPr>
        <w:t>Понуђач је дужан</w:t>
      </w:r>
      <w:r w:rsidRPr="00650AEC">
        <w:rPr>
          <w:rFonts w:ascii="Arial" w:eastAsia="TimesNewRomanPSMT" w:hAnsi="Arial" w:cs="Arial"/>
          <w:bCs/>
          <w:sz w:val="24"/>
          <w:szCs w:val="24"/>
        </w:rPr>
        <w:t xml:space="preserve">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roofErr w:type="gramEnd"/>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FB3671" w:rsidRDefault="00FB3671" w:rsidP="00650AEC">
      <w:pPr>
        <w:pStyle w:val="ListParagraph"/>
        <w:jc w:val="both"/>
        <w:rPr>
          <w:rFonts w:ascii="Arial" w:eastAsia="TimesNewRomanPSMT" w:hAnsi="Arial" w:cs="Arial"/>
          <w:bCs/>
          <w:sz w:val="24"/>
          <w:szCs w:val="24"/>
          <w:lang w:val="sr-Cyrl-RS"/>
        </w:rPr>
      </w:pPr>
    </w:p>
    <w:p w:rsidR="00FB3671" w:rsidRDefault="00FB3671"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Pr="00FB3671" w:rsidRDefault="00650AEC" w:rsidP="00650AEC">
      <w:pPr>
        <w:pStyle w:val="ListParagraph"/>
        <w:numPr>
          <w:ilvl w:val="1"/>
          <w:numId w:val="10"/>
        </w:numPr>
        <w:ind w:right="26"/>
        <w:jc w:val="center"/>
        <w:rPr>
          <w:rFonts w:ascii="Arial" w:hAnsi="Arial" w:cs="Arial"/>
          <w:iCs/>
          <w:sz w:val="24"/>
          <w:szCs w:val="24"/>
          <w:lang w:val="sr-Cyrl-RS"/>
        </w:rPr>
      </w:pPr>
      <w:r>
        <w:rPr>
          <w:rFonts w:ascii="Arial" w:hAnsi="Arial" w:cs="Arial"/>
          <w:iCs/>
          <w:sz w:val="24"/>
          <w:szCs w:val="24"/>
          <w:lang w:val="sr-Cyrl-RS"/>
        </w:rPr>
        <w:t xml:space="preserve">ОБРАЗАЦ ИЗЈАВЕ О ИСПУЊАВАЊУ </w:t>
      </w:r>
      <w:r w:rsidRPr="00650AEC">
        <w:rPr>
          <w:rFonts w:ascii="Arial" w:hAnsi="Arial" w:cs="Arial"/>
          <w:iCs/>
          <w:sz w:val="24"/>
          <w:szCs w:val="24"/>
          <w:lang w:val="sr-Cyrl-RS"/>
        </w:rPr>
        <w:t xml:space="preserve"> УСЛОВА</w:t>
      </w:r>
      <w:r>
        <w:rPr>
          <w:rFonts w:ascii="Arial" w:hAnsi="Arial" w:cs="Arial"/>
          <w:iCs/>
          <w:sz w:val="24"/>
          <w:szCs w:val="24"/>
          <w:lang w:val="sr-Cyrl-RS"/>
        </w:rPr>
        <w:t xml:space="preserve"> ИЗ ЧЛ. 75. ЗАКОНА</w:t>
      </w:r>
    </w:p>
    <w:p w:rsidR="00650AEC" w:rsidRPr="00650AEC" w:rsidRDefault="00650AEC" w:rsidP="00650AEC">
      <w:pPr>
        <w:jc w:val="center"/>
        <w:rPr>
          <w:rFonts w:ascii="Arial" w:hAnsi="Arial" w:cs="Arial"/>
          <w:b/>
          <w:bCs/>
        </w:rPr>
      </w:pPr>
      <w:r w:rsidRPr="00650AEC">
        <w:rPr>
          <w:rFonts w:ascii="Arial" w:hAnsi="Arial" w:cs="Arial"/>
          <w:b/>
          <w:bCs/>
        </w:rPr>
        <w:t>ИЗЈАВА ПОНУЂАЧА</w:t>
      </w:r>
    </w:p>
    <w:p w:rsidR="00650AEC" w:rsidRPr="00650AEC" w:rsidRDefault="00650AEC" w:rsidP="00650AEC">
      <w:pPr>
        <w:jc w:val="center"/>
        <w:rPr>
          <w:rFonts w:ascii="Arial" w:hAnsi="Arial" w:cs="Arial"/>
          <w:b/>
          <w:bCs/>
        </w:rPr>
      </w:pPr>
      <w:proofErr w:type="gramStart"/>
      <w:r w:rsidRPr="00650AEC">
        <w:rPr>
          <w:rFonts w:ascii="Arial" w:hAnsi="Arial" w:cs="Arial"/>
          <w:b/>
          <w:bCs/>
        </w:rPr>
        <w:t>О ИСПУЊАВАЊУ УСЛОВА ИЗ ЧЛ.</w:t>
      </w:r>
      <w:proofErr w:type="gramEnd"/>
      <w:r w:rsidRPr="00650AEC">
        <w:rPr>
          <w:rFonts w:ascii="Arial" w:hAnsi="Arial" w:cs="Arial"/>
          <w:b/>
          <w:bCs/>
        </w:rPr>
        <w:t xml:space="preserve"> 75. ЗАКОНА У ПОСТУПКУ ЈАВНЕ</w:t>
      </w:r>
    </w:p>
    <w:p w:rsidR="00650AEC" w:rsidRPr="00650AEC" w:rsidRDefault="00650AEC" w:rsidP="00650AEC">
      <w:pPr>
        <w:jc w:val="center"/>
        <w:rPr>
          <w:rFonts w:ascii="Arial" w:hAnsi="Arial" w:cs="Arial"/>
          <w:b/>
          <w:bCs/>
        </w:rPr>
      </w:pPr>
      <w:r w:rsidRPr="00650AEC">
        <w:rPr>
          <w:rFonts w:ascii="Arial" w:hAnsi="Arial" w:cs="Arial"/>
          <w:b/>
          <w:bCs/>
        </w:rPr>
        <w:t>НАБАВКЕ МАЛЕ ВРЕДНОСТИ</w:t>
      </w:r>
    </w:p>
    <w:p w:rsidR="00650AEC" w:rsidRPr="00650AEC" w:rsidRDefault="00650AEC" w:rsidP="00650AEC">
      <w:pPr>
        <w:jc w:val="center"/>
        <w:rPr>
          <w:rFonts w:ascii="Arial" w:hAnsi="Arial" w:cs="Arial"/>
          <w:b/>
          <w:bCs/>
        </w:rPr>
      </w:pPr>
    </w:p>
    <w:p w:rsidR="00650AEC" w:rsidRPr="00650AEC" w:rsidRDefault="00650AEC" w:rsidP="00650AEC">
      <w:pPr>
        <w:jc w:val="center"/>
        <w:rPr>
          <w:rFonts w:ascii="Arial" w:hAnsi="Arial" w:cs="Arial"/>
          <w:b/>
          <w:bCs/>
        </w:rPr>
      </w:pPr>
    </w:p>
    <w:p w:rsidR="00650AEC" w:rsidRPr="00650AEC" w:rsidRDefault="00650AEC" w:rsidP="00650AEC">
      <w:pPr>
        <w:jc w:val="both"/>
        <w:rPr>
          <w:rFonts w:ascii="Arial" w:hAnsi="Arial" w:cs="Arial"/>
        </w:rPr>
      </w:pPr>
      <w:proofErr w:type="gramStart"/>
      <w:r w:rsidRPr="00650AEC">
        <w:rPr>
          <w:rFonts w:ascii="Arial" w:hAnsi="Arial" w:cs="Arial"/>
        </w:rPr>
        <w:t>У складу са чланом 77.</w:t>
      </w:r>
      <w:proofErr w:type="gramEnd"/>
      <w:r w:rsidRPr="00650AEC">
        <w:rPr>
          <w:rFonts w:ascii="Arial" w:hAnsi="Arial" w:cs="Arial"/>
        </w:rPr>
        <w:t xml:space="preserve"> </w:t>
      </w:r>
      <w:proofErr w:type="gramStart"/>
      <w:r w:rsidRPr="00650AEC">
        <w:rPr>
          <w:rFonts w:ascii="Arial" w:hAnsi="Arial" w:cs="Arial"/>
        </w:rPr>
        <w:t>став</w:t>
      </w:r>
      <w:proofErr w:type="gramEnd"/>
      <w:r w:rsidRPr="00650AEC">
        <w:rPr>
          <w:rFonts w:ascii="Arial" w:hAnsi="Arial" w:cs="Arial"/>
        </w:rPr>
        <w:t xml:space="preserve"> 4. Закона, под пуном материјалном и кривичном одговорношћу, </w:t>
      </w:r>
      <w:r w:rsidRPr="00650AEC">
        <w:rPr>
          <w:rFonts w:ascii="Arial" w:hAnsi="Arial" w:cs="Arial"/>
          <w:lang w:val="sr-Cyrl-CS"/>
        </w:rPr>
        <w:t xml:space="preserve">као заступник понуђача, </w:t>
      </w:r>
      <w:r w:rsidRPr="00650AEC">
        <w:rPr>
          <w:rFonts w:ascii="Arial" w:hAnsi="Arial" w:cs="Arial"/>
        </w:rPr>
        <w:t>дајем следећу</w:t>
      </w:r>
    </w:p>
    <w:p w:rsidR="00650AEC" w:rsidRPr="00650AEC" w:rsidRDefault="00650AEC" w:rsidP="00650AEC">
      <w:pPr>
        <w:jc w:val="both"/>
        <w:rPr>
          <w:rFonts w:ascii="Arial" w:hAnsi="Arial" w:cs="Arial"/>
        </w:rPr>
      </w:pPr>
      <w:r w:rsidRPr="00650AEC">
        <w:rPr>
          <w:rFonts w:ascii="Arial" w:hAnsi="Arial" w:cs="Arial"/>
        </w:rPr>
        <w:tab/>
      </w:r>
      <w:r w:rsidRPr="00650AEC">
        <w:rPr>
          <w:rFonts w:ascii="Arial" w:hAnsi="Arial" w:cs="Arial"/>
        </w:rPr>
        <w:tab/>
      </w:r>
      <w:r w:rsidRPr="00650AEC">
        <w:rPr>
          <w:rFonts w:ascii="Arial" w:hAnsi="Arial" w:cs="Arial"/>
        </w:rPr>
        <w:tab/>
      </w:r>
      <w:r w:rsidRPr="00650AEC">
        <w:rPr>
          <w:rFonts w:ascii="Arial" w:hAnsi="Arial" w:cs="Arial"/>
        </w:rPr>
        <w:tab/>
      </w:r>
    </w:p>
    <w:p w:rsidR="00650AEC" w:rsidRPr="00650AEC" w:rsidRDefault="00650AEC" w:rsidP="00650AEC">
      <w:pPr>
        <w:jc w:val="both"/>
        <w:rPr>
          <w:rFonts w:ascii="Arial" w:hAnsi="Arial" w:cs="Arial"/>
        </w:rPr>
      </w:pPr>
    </w:p>
    <w:p w:rsidR="00650AEC" w:rsidRPr="00650AEC" w:rsidRDefault="00650AEC" w:rsidP="00650AEC">
      <w:pPr>
        <w:jc w:val="center"/>
        <w:rPr>
          <w:rFonts w:ascii="Arial" w:hAnsi="Arial" w:cs="Arial"/>
          <w:b/>
        </w:rPr>
      </w:pPr>
      <w:r w:rsidRPr="00650AEC">
        <w:rPr>
          <w:rFonts w:ascii="Arial" w:hAnsi="Arial" w:cs="Arial"/>
          <w:b/>
        </w:rPr>
        <w:t>И З Ј А В У</w:t>
      </w:r>
    </w:p>
    <w:p w:rsidR="00650AEC" w:rsidRPr="00650AEC" w:rsidRDefault="00650AEC" w:rsidP="00650AEC">
      <w:pPr>
        <w:jc w:val="center"/>
        <w:rPr>
          <w:rFonts w:ascii="Arial" w:hAnsi="Arial" w:cs="Arial"/>
        </w:rPr>
      </w:pPr>
    </w:p>
    <w:p w:rsidR="00650AEC" w:rsidRPr="00650AEC" w:rsidRDefault="00650AEC" w:rsidP="00650AEC">
      <w:pPr>
        <w:jc w:val="both"/>
        <w:rPr>
          <w:rFonts w:ascii="Arial" w:hAnsi="Arial" w:cs="Arial"/>
          <w:iCs/>
          <w:lang w:val="sr-Cyrl-CS"/>
        </w:rPr>
      </w:pPr>
      <w:r w:rsidRPr="00650AEC">
        <w:rPr>
          <w:rFonts w:ascii="Arial" w:hAnsi="Arial" w:cs="Arial"/>
          <w:lang w:val="sr-Cyrl-CS"/>
        </w:rPr>
        <w:t>П</w:t>
      </w:r>
      <w:r w:rsidRPr="00650AEC">
        <w:rPr>
          <w:rFonts w:ascii="Arial" w:hAnsi="Arial" w:cs="Arial"/>
        </w:rPr>
        <w:t>онуђач __________________________________________________________</w:t>
      </w:r>
      <w:r w:rsidRPr="00650AEC">
        <w:rPr>
          <w:rFonts w:ascii="Arial" w:hAnsi="Arial" w:cs="Arial"/>
          <w:iCs/>
        </w:rPr>
        <w:t>[</w:t>
      </w:r>
      <w:r w:rsidRPr="00650AEC">
        <w:rPr>
          <w:rFonts w:ascii="Arial" w:hAnsi="Arial" w:cs="Arial"/>
        </w:rPr>
        <w:t>навести назив понуђача</w:t>
      </w:r>
      <w:r w:rsidRPr="00650AEC">
        <w:rPr>
          <w:rFonts w:ascii="Arial" w:hAnsi="Arial" w:cs="Arial"/>
          <w:iCs/>
        </w:rPr>
        <w:t>]</w:t>
      </w:r>
      <w:r w:rsidRPr="00650AEC">
        <w:rPr>
          <w:rFonts w:ascii="Arial" w:hAnsi="Arial" w:cs="Arial"/>
          <w:lang w:val="sr-Cyrl-CS"/>
        </w:rPr>
        <w:t xml:space="preserve"> </w:t>
      </w:r>
      <w:r w:rsidRPr="00650AEC">
        <w:rPr>
          <w:rFonts w:ascii="Arial" w:hAnsi="Arial" w:cs="Arial"/>
        </w:rPr>
        <w:t xml:space="preserve">у поступку јавне набавке услуга – </w:t>
      </w:r>
      <w:r w:rsidR="00482AC7" w:rsidRPr="00BE7FC8">
        <w:rPr>
          <w:rFonts w:ascii="Arial" w:eastAsia="TimesNewRomanPS-BoldMT" w:hAnsi="Arial" w:cs="Arial"/>
          <w:bCs/>
          <w:lang w:val="sr-Cyrl-RS"/>
        </w:rPr>
        <w:t>израде главних пројеката реконструкције, санације, адаптације објекта Градске библиотеке Вршац и изградњу новог крила по дубини парцеле</w:t>
      </w:r>
      <w:r w:rsidR="00416682">
        <w:rPr>
          <w:rFonts w:ascii="Arial" w:eastAsia="TimesNewRomanPS-BoldMT" w:hAnsi="Arial" w:cs="Arial"/>
          <w:bCs/>
          <w:lang w:val="sr-Cyrl-RS"/>
        </w:rPr>
        <w:t xml:space="preserve"> </w:t>
      </w:r>
      <w:r w:rsidR="00416682" w:rsidRPr="00416682">
        <w:rPr>
          <w:rFonts w:ascii="Arial" w:eastAsia="TimesNewRomanPS-BoldMT" w:hAnsi="Arial" w:cs="Arial"/>
          <w:bCs/>
          <w:lang w:val="sr-Cyrl-RS"/>
        </w:rPr>
        <w:t xml:space="preserve">и </w:t>
      </w:r>
      <w:r w:rsidR="00416682" w:rsidRPr="00416682">
        <w:rPr>
          <w:rFonts w:ascii="Arial" w:hAnsi="Arial" w:cs="Arial"/>
          <w:bCs/>
          <w:lang w:val="sr-Cyrl-RS"/>
        </w:rPr>
        <w:t>услуга техничке контроле пројектно-техничке документације</w:t>
      </w:r>
      <w:r w:rsidRPr="00650AEC">
        <w:rPr>
          <w:rFonts w:ascii="Arial" w:hAnsi="Arial" w:cs="Arial"/>
        </w:rPr>
        <w:t xml:space="preserve"> </w:t>
      </w:r>
      <w:r w:rsidRPr="00650AEC">
        <w:rPr>
          <w:rFonts w:ascii="Arial" w:hAnsi="Arial" w:cs="Arial"/>
          <w:lang w:val="sr-Cyrl-CS"/>
        </w:rPr>
        <w:t>б</w:t>
      </w:r>
      <w:r w:rsidRPr="00650AEC">
        <w:rPr>
          <w:rFonts w:ascii="Arial" w:hAnsi="Arial" w:cs="Arial"/>
        </w:rPr>
        <w:t xml:space="preserve">рој </w:t>
      </w:r>
      <w:r w:rsidR="009B0FC8">
        <w:rPr>
          <w:rFonts w:ascii="Arial" w:hAnsi="Arial" w:cs="Arial"/>
          <w:lang w:val="sr-Cyrl-RS"/>
        </w:rPr>
        <w:t>ЈН-01</w:t>
      </w:r>
      <w:r w:rsidRPr="00650AEC">
        <w:rPr>
          <w:rFonts w:ascii="Arial" w:hAnsi="Arial" w:cs="Arial"/>
        </w:rPr>
        <w:t>/2014,</w:t>
      </w:r>
      <w:r w:rsidR="00416682">
        <w:rPr>
          <w:rFonts w:ascii="Arial" w:hAnsi="Arial" w:cs="Arial"/>
          <w:lang w:val="sr-Cyrl-RS"/>
        </w:rPr>
        <w:t xml:space="preserve"> партија број _____ (</w:t>
      </w:r>
      <w:r w:rsidR="00416682" w:rsidRPr="00416682">
        <w:rPr>
          <w:rFonts w:ascii="Arial" w:hAnsi="Arial" w:cs="Arial"/>
          <w:b/>
          <w:lang w:val="sr-Cyrl-RS"/>
        </w:rPr>
        <w:t>уписати број партије за коју се подноси понуда</w:t>
      </w:r>
      <w:r w:rsidR="00416682">
        <w:rPr>
          <w:rFonts w:ascii="Arial" w:hAnsi="Arial" w:cs="Arial"/>
          <w:lang w:val="sr-Cyrl-RS"/>
        </w:rPr>
        <w:t>)</w:t>
      </w:r>
      <w:r w:rsidRPr="00650AEC">
        <w:rPr>
          <w:rFonts w:ascii="Arial" w:hAnsi="Arial" w:cs="Arial"/>
        </w:rPr>
        <w:t xml:space="preserve"> испуњава све услове из чл. 75. Закона, односно услове дефинисане конкурсном документацијом</w:t>
      </w:r>
      <w:r w:rsidRPr="00650AEC">
        <w:rPr>
          <w:rFonts w:ascii="Arial" w:hAnsi="Arial" w:cs="Arial"/>
          <w:lang w:val="ru-RU"/>
        </w:rPr>
        <w:t xml:space="preserve"> </w:t>
      </w:r>
      <w:r w:rsidRPr="00650AEC">
        <w:rPr>
          <w:rFonts w:ascii="Arial" w:hAnsi="Arial" w:cs="Arial"/>
        </w:rPr>
        <w:t>за предметну јавну набавку</w:t>
      </w:r>
      <w:r w:rsidRPr="00650AEC">
        <w:rPr>
          <w:rFonts w:ascii="Arial" w:hAnsi="Arial" w:cs="Arial"/>
          <w:lang w:val="sr-Cyrl-CS"/>
        </w:rPr>
        <w:t>,</w:t>
      </w:r>
      <w:r w:rsidRPr="00650AEC">
        <w:rPr>
          <w:rFonts w:ascii="Arial" w:hAnsi="Arial" w:cs="Arial"/>
        </w:rPr>
        <w:t xml:space="preserve"> и то:</w:t>
      </w:r>
    </w:p>
    <w:p w:rsidR="00650AEC" w:rsidRPr="00650AEC" w:rsidRDefault="00650AEC" w:rsidP="00650AEC">
      <w:pPr>
        <w:pStyle w:val="ListParagraph"/>
        <w:numPr>
          <w:ilvl w:val="0"/>
          <w:numId w:val="19"/>
        </w:numPr>
        <w:suppressAutoHyphens/>
        <w:spacing w:after="0" w:line="100" w:lineRule="atLeast"/>
        <w:contextualSpacing w:val="0"/>
        <w:jc w:val="both"/>
        <w:rPr>
          <w:rFonts w:ascii="Arial" w:hAnsi="Arial" w:cs="Arial"/>
          <w:iCs/>
          <w:sz w:val="24"/>
          <w:szCs w:val="24"/>
          <w:lang w:val="sr-Cyrl-CS"/>
        </w:rPr>
      </w:pPr>
      <w:r w:rsidRPr="00650AEC">
        <w:rPr>
          <w:rFonts w:ascii="Arial" w:hAnsi="Arial" w:cs="Arial"/>
          <w:iCs/>
          <w:sz w:val="24"/>
          <w:szCs w:val="24"/>
          <w:lang w:val="sr-Cyrl-CS"/>
        </w:rPr>
        <w:t>Понуђач је р</w:t>
      </w:r>
      <w:r w:rsidRPr="00650AEC">
        <w:rPr>
          <w:rFonts w:ascii="Arial" w:hAnsi="Arial" w:cs="Arial"/>
          <w:iCs/>
          <w:sz w:val="24"/>
          <w:szCs w:val="24"/>
        </w:rPr>
        <w:t>егистрован код надлежног органа, односно уписан у одговарајући регистар;</w:t>
      </w:r>
    </w:p>
    <w:p w:rsidR="00650AEC" w:rsidRPr="00650AEC" w:rsidRDefault="00650AEC" w:rsidP="00650AEC">
      <w:pPr>
        <w:pStyle w:val="ListParagraph"/>
        <w:numPr>
          <w:ilvl w:val="0"/>
          <w:numId w:val="19"/>
        </w:numPr>
        <w:suppressAutoHyphens/>
        <w:spacing w:after="0" w:line="100" w:lineRule="atLeast"/>
        <w:contextualSpacing w:val="0"/>
        <w:jc w:val="both"/>
        <w:rPr>
          <w:rFonts w:ascii="Arial" w:hAnsi="Arial" w:cs="Arial"/>
          <w:bCs/>
          <w:iCs/>
          <w:sz w:val="24"/>
          <w:szCs w:val="24"/>
          <w:lang w:val="sr-Cyrl-CS"/>
        </w:rPr>
      </w:pPr>
      <w:r w:rsidRPr="00650AEC">
        <w:rPr>
          <w:rFonts w:ascii="Arial" w:hAnsi="Arial" w:cs="Arial"/>
          <w:iCs/>
          <w:sz w:val="24"/>
          <w:szCs w:val="24"/>
          <w:lang w:val="sr-Cyrl-CS"/>
        </w:rPr>
        <w:t xml:space="preserve">Понуђач и његов </w:t>
      </w:r>
      <w:r w:rsidRPr="00650AEC">
        <w:rPr>
          <w:rFonts w:ascii="Arial" w:hAnsi="Arial" w:cs="Arial"/>
          <w:iCs/>
          <w:sz w:val="24"/>
          <w:szCs w:val="24"/>
        </w:rPr>
        <w:t xml:space="preserve">законски </w:t>
      </w:r>
      <w:r w:rsidRPr="00650AEC">
        <w:rPr>
          <w:rFonts w:ascii="Arial" w:hAnsi="Arial" w:cs="Arial"/>
          <w:sz w:val="24"/>
          <w:szCs w:val="24"/>
        </w:rPr>
        <w:t>заступник нис</w:t>
      </w:r>
      <w:r w:rsidRPr="00650AEC">
        <w:rPr>
          <w:rFonts w:ascii="Arial" w:hAnsi="Arial" w:cs="Arial"/>
          <w:sz w:val="24"/>
          <w:szCs w:val="24"/>
          <w:lang w:val="sr-Cyrl-CS"/>
        </w:rPr>
        <w:t>у</w:t>
      </w:r>
      <w:r w:rsidRPr="00650AEC">
        <w:rPr>
          <w:rFonts w:ascii="Arial" w:hAnsi="Arial" w:cs="Arial"/>
          <w:sz w:val="24"/>
          <w:szCs w:val="24"/>
        </w:rPr>
        <w:t xml:space="preserve">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650AEC">
        <w:rPr>
          <w:rFonts w:ascii="Arial" w:hAnsi="Arial" w:cs="Arial"/>
          <w:sz w:val="24"/>
          <w:szCs w:val="24"/>
          <w:lang w:val="sr-Cyrl-CS"/>
        </w:rPr>
        <w:t>к</w:t>
      </w:r>
      <w:r w:rsidRPr="00650AEC">
        <w:rPr>
          <w:rFonts w:ascii="Arial" w:hAnsi="Arial" w:cs="Arial"/>
          <w:sz w:val="24"/>
          <w:szCs w:val="24"/>
        </w:rPr>
        <w:t>ривично дело преваре;</w:t>
      </w:r>
    </w:p>
    <w:p w:rsidR="00650AEC" w:rsidRPr="00650AEC" w:rsidRDefault="00650AEC" w:rsidP="00650AEC">
      <w:pPr>
        <w:pStyle w:val="ListParagraph"/>
        <w:numPr>
          <w:ilvl w:val="0"/>
          <w:numId w:val="19"/>
        </w:numPr>
        <w:suppressAutoHyphens/>
        <w:spacing w:after="0" w:line="100" w:lineRule="atLeast"/>
        <w:contextualSpacing w:val="0"/>
        <w:jc w:val="both"/>
        <w:rPr>
          <w:rFonts w:ascii="Arial" w:hAnsi="Arial" w:cs="Arial"/>
          <w:bCs/>
          <w:iCs/>
          <w:sz w:val="24"/>
          <w:szCs w:val="24"/>
          <w:lang w:val="sr-Cyrl-CS"/>
        </w:rPr>
      </w:pPr>
      <w:r w:rsidRPr="00650AEC">
        <w:rPr>
          <w:rFonts w:ascii="Arial" w:hAnsi="Arial" w:cs="Arial"/>
          <w:bCs/>
          <w:iCs/>
          <w:sz w:val="24"/>
          <w:szCs w:val="24"/>
          <w:lang w:val="sr-Cyrl-CS"/>
        </w:rPr>
        <w:t>Понуђачу н</w:t>
      </w:r>
      <w:r w:rsidRPr="00650AEC">
        <w:rPr>
          <w:rFonts w:ascii="Arial" w:hAnsi="Arial" w:cs="Arial"/>
          <w:bCs/>
          <w:iCs/>
          <w:sz w:val="24"/>
          <w:szCs w:val="24"/>
        </w:rPr>
        <w:t>ије</w:t>
      </w:r>
      <w:r w:rsidRPr="00650AEC">
        <w:rPr>
          <w:rFonts w:ascii="Arial" w:hAnsi="Arial" w:cs="Arial"/>
          <w:sz w:val="24"/>
          <w:szCs w:val="24"/>
        </w:rPr>
        <w:t xml:space="preserve"> изречена мера забране обављања делатности, која је на снази у време објаве позива за подношење понуде;</w:t>
      </w:r>
    </w:p>
    <w:p w:rsidR="00650AEC" w:rsidRPr="00650AEC" w:rsidRDefault="00650AEC" w:rsidP="00650AEC">
      <w:pPr>
        <w:pStyle w:val="ListParagraph"/>
        <w:numPr>
          <w:ilvl w:val="0"/>
          <w:numId w:val="19"/>
        </w:numPr>
        <w:suppressAutoHyphens/>
        <w:spacing w:after="0" w:line="100" w:lineRule="atLeast"/>
        <w:contextualSpacing w:val="0"/>
        <w:jc w:val="both"/>
        <w:rPr>
          <w:rFonts w:ascii="Arial" w:hAnsi="Arial" w:cs="Arial"/>
          <w:sz w:val="24"/>
          <w:szCs w:val="24"/>
          <w:lang w:val="sr-Cyrl-CS"/>
        </w:rPr>
      </w:pPr>
      <w:r w:rsidRPr="00650AEC">
        <w:rPr>
          <w:rFonts w:ascii="Arial" w:hAnsi="Arial" w:cs="Arial"/>
          <w:bCs/>
          <w:iCs/>
          <w:sz w:val="24"/>
          <w:szCs w:val="24"/>
          <w:lang w:val="sr-Cyrl-CS"/>
        </w:rPr>
        <w:t>Понуђач је и</w:t>
      </w:r>
      <w:r w:rsidRPr="00650AEC">
        <w:rPr>
          <w:rFonts w:ascii="Arial" w:hAnsi="Arial" w:cs="Arial"/>
          <w:bCs/>
          <w:iCs/>
          <w:sz w:val="24"/>
          <w:szCs w:val="24"/>
        </w:rPr>
        <w:t xml:space="preserve">змирио </w:t>
      </w:r>
      <w:r w:rsidRPr="00650AEC">
        <w:rPr>
          <w:rFonts w:ascii="Arial" w:hAnsi="Arial" w:cs="Arial"/>
          <w:sz w:val="24"/>
          <w:szCs w:val="24"/>
        </w:rPr>
        <w:t>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50AEC" w:rsidRPr="00650AEC" w:rsidRDefault="00650AEC" w:rsidP="00650AEC">
      <w:pPr>
        <w:pStyle w:val="ListParagraph"/>
        <w:numPr>
          <w:ilvl w:val="0"/>
          <w:numId w:val="19"/>
        </w:numPr>
        <w:suppressAutoHyphens/>
        <w:spacing w:after="0" w:line="100" w:lineRule="atLeast"/>
        <w:contextualSpacing w:val="0"/>
        <w:jc w:val="both"/>
        <w:rPr>
          <w:rFonts w:ascii="Arial" w:hAnsi="Arial" w:cs="Arial"/>
          <w:iCs/>
          <w:sz w:val="24"/>
          <w:szCs w:val="24"/>
        </w:rPr>
      </w:pPr>
      <w:r w:rsidRPr="00650AEC">
        <w:rPr>
          <w:rFonts w:ascii="Arial" w:hAnsi="Arial" w:cs="Arial"/>
          <w:sz w:val="24"/>
          <w:szCs w:val="24"/>
          <w:lang w:val="sr-Cyrl-CS"/>
        </w:rPr>
        <w:t>Понуђач је п</w:t>
      </w:r>
      <w:r w:rsidRPr="00650AEC">
        <w:rPr>
          <w:rFonts w:ascii="Arial" w:hAnsi="Arial" w:cs="Arial"/>
          <w:sz w:val="24"/>
          <w:szCs w:val="24"/>
        </w:rPr>
        <w:t xml:space="preserve">оштовао обавезе које произлазе из важећих прописа о заштити на раду, запошљавању и условима рада, заштити животне средине и гарантује да </w:t>
      </w:r>
      <w:r w:rsidRPr="00650AEC">
        <w:rPr>
          <w:rFonts w:ascii="Arial" w:hAnsi="Arial" w:cs="Arial"/>
          <w:sz w:val="24"/>
          <w:szCs w:val="24"/>
          <w:lang w:val="sr-Cyrl-CS"/>
        </w:rPr>
        <w:t>је</w:t>
      </w:r>
      <w:r w:rsidRPr="00650AEC">
        <w:rPr>
          <w:rFonts w:ascii="Arial" w:hAnsi="Arial" w:cs="Arial"/>
          <w:sz w:val="24"/>
          <w:szCs w:val="24"/>
        </w:rPr>
        <w:t xml:space="preserve"> ималац права интелектуалне својине;</w:t>
      </w:r>
    </w:p>
    <w:p w:rsidR="00650AEC" w:rsidRPr="00650AEC" w:rsidRDefault="00650AEC" w:rsidP="00650AEC">
      <w:pPr>
        <w:jc w:val="both"/>
        <w:rPr>
          <w:rFonts w:ascii="Arial" w:hAnsi="Arial" w:cs="Arial"/>
          <w:lang w:val="sr-Cyrl-CS"/>
        </w:rPr>
      </w:pPr>
    </w:p>
    <w:p w:rsidR="00650AEC" w:rsidRPr="00650AEC" w:rsidRDefault="00650AEC" w:rsidP="00650AEC">
      <w:pPr>
        <w:jc w:val="both"/>
        <w:rPr>
          <w:rFonts w:ascii="Arial" w:hAnsi="Arial" w:cs="Arial"/>
          <w:lang w:val="sr-Cyrl-CS"/>
        </w:rPr>
      </w:pPr>
    </w:p>
    <w:p w:rsidR="00650AEC" w:rsidRPr="00650AEC" w:rsidRDefault="00650AEC" w:rsidP="00650AEC">
      <w:pPr>
        <w:jc w:val="both"/>
        <w:rPr>
          <w:rFonts w:ascii="Arial" w:hAnsi="Arial" w:cs="Arial"/>
          <w:lang w:val="sr-Cyrl-CS"/>
        </w:rPr>
      </w:pPr>
    </w:p>
    <w:p w:rsidR="00650AEC" w:rsidRPr="00650AEC" w:rsidRDefault="00650AEC" w:rsidP="00650AEC">
      <w:pPr>
        <w:jc w:val="both"/>
        <w:rPr>
          <w:rFonts w:ascii="Arial" w:hAnsi="Arial" w:cs="Arial"/>
          <w:lang w:val="sr-Cyrl-CS"/>
        </w:rPr>
      </w:pPr>
    </w:p>
    <w:p w:rsidR="00650AEC" w:rsidRPr="00650AEC" w:rsidRDefault="00650AEC" w:rsidP="00650AEC">
      <w:pPr>
        <w:rPr>
          <w:rFonts w:ascii="Arial" w:hAnsi="Arial" w:cs="Arial"/>
        </w:rPr>
      </w:pPr>
      <w:r w:rsidRPr="00650AEC">
        <w:rPr>
          <w:rFonts w:ascii="Arial" w:hAnsi="Arial" w:cs="Arial"/>
        </w:rPr>
        <w:t>Место</w:t>
      </w:r>
      <w:proofErr w:type="gramStart"/>
      <w:r w:rsidRPr="00650AEC">
        <w:rPr>
          <w:rFonts w:ascii="Arial" w:hAnsi="Arial" w:cs="Arial"/>
        </w:rPr>
        <w:t>:_</w:t>
      </w:r>
      <w:proofErr w:type="gramEnd"/>
      <w:r w:rsidRPr="00650AEC">
        <w:rPr>
          <w:rFonts w:ascii="Arial" w:hAnsi="Arial" w:cs="Arial"/>
        </w:rPr>
        <w:t>____________                                                                                  Понуђач:</w:t>
      </w:r>
    </w:p>
    <w:p w:rsidR="00650AEC" w:rsidRDefault="00650AEC" w:rsidP="00650AEC">
      <w:pPr>
        <w:rPr>
          <w:rFonts w:ascii="Arial" w:hAnsi="Arial" w:cs="Arial"/>
          <w:lang w:val="sr-Cyrl-RS"/>
        </w:rPr>
      </w:pPr>
      <w:r w:rsidRPr="00650AEC">
        <w:rPr>
          <w:rFonts w:ascii="Arial" w:hAnsi="Arial" w:cs="Arial"/>
        </w:rPr>
        <w:t>Датум</w:t>
      </w:r>
      <w:proofErr w:type="gramStart"/>
      <w:r w:rsidRPr="00650AEC">
        <w:rPr>
          <w:rFonts w:ascii="Arial" w:hAnsi="Arial" w:cs="Arial"/>
        </w:rPr>
        <w:t>:_</w:t>
      </w:r>
      <w:proofErr w:type="gramEnd"/>
      <w:r>
        <w:rPr>
          <w:rFonts w:ascii="Arial" w:hAnsi="Arial" w:cs="Arial"/>
        </w:rPr>
        <w:t xml:space="preserve">____________              </w:t>
      </w:r>
      <w:r w:rsidRPr="00650AEC">
        <w:rPr>
          <w:rFonts w:ascii="Arial" w:hAnsi="Arial" w:cs="Arial"/>
        </w:rPr>
        <w:t xml:space="preserve">    </w:t>
      </w:r>
      <w:r>
        <w:rPr>
          <w:rFonts w:ascii="Arial" w:hAnsi="Arial" w:cs="Arial"/>
        </w:rPr>
        <w:t xml:space="preserve">           М.П.      </w:t>
      </w:r>
      <w:r>
        <w:rPr>
          <w:rFonts w:ascii="Arial" w:hAnsi="Arial" w:cs="Arial"/>
          <w:lang w:val="sr-Cyrl-RS"/>
        </w:rPr>
        <w:t xml:space="preserve">     </w:t>
      </w:r>
      <w:r>
        <w:rPr>
          <w:rFonts w:ascii="Arial" w:hAnsi="Arial" w:cs="Arial"/>
        </w:rPr>
        <w:t xml:space="preserve">       </w:t>
      </w:r>
      <w:r w:rsidRPr="00650AEC">
        <w:rPr>
          <w:rFonts w:ascii="Arial" w:hAnsi="Arial" w:cs="Arial"/>
        </w:rPr>
        <w:t xml:space="preserve">_____________________                                                        </w:t>
      </w:r>
    </w:p>
    <w:p w:rsidR="00650AEC" w:rsidRPr="00650AEC" w:rsidRDefault="00650AEC" w:rsidP="00650AEC">
      <w:pPr>
        <w:rPr>
          <w:rFonts w:ascii="Arial" w:hAnsi="Arial" w:cs="Arial"/>
          <w:b/>
          <w:bCs/>
          <w:lang w:val="sr-Cyrl-RS"/>
        </w:rPr>
      </w:pPr>
    </w:p>
    <w:p w:rsidR="00650AEC" w:rsidRPr="00650AEC" w:rsidRDefault="00650AEC" w:rsidP="00650AEC">
      <w:pPr>
        <w:pStyle w:val="ListParagraph"/>
        <w:ind w:left="0"/>
        <w:jc w:val="both"/>
        <w:rPr>
          <w:rFonts w:ascii="Arial" w:hAnsi="Arial" w:cs="Arial"/>
          <w:bCs/>
          <w:iCs/>
          <w:sz w:val="24"/>
          <w:szCs w:val="24"/>
        </w:rPr>
      </w:pPr>
      <w:r w:rsidRPr="00650AEC">
        <w:rPr>
          <w:rFonts w:ascii="Arial" w:hAnsi="Arial" w:cs="Arial"/>
          <w:b/>
          <w:bCs/>
          <w:sz w:val="24"/>
          <w:szCs w:val="24"/>
        </w:rPr>
        <w:t>Напомена:</w:t>
      </w:r>
      <w:r w:rsidRPr="00650AEC">
        <w:rPr>
          <w:rFonts w:ascii="Arial" w:hAnsi="Arial" w:cs="Arial"/>
          <w:bCs/>
          <w:sz w:val="24"/>
          <w:szCs w:val="24"/>
        </w:rPr>
        <w:t xml:space="preserve"> </w:t>
      </w:r>
      <w:r w:rsidRPr="00650AEC">
        <w:rPr>
          <w:rFonts w:ascii="Arial" w:hAnsi="Arial" w:cs="Arial"/>
          <w:b/>
          <w:bCs/>
          <w:iCs/>
          <w:sz w:val="24"/>
          <w:szCs w:val="24"/>
          <w:u w:val="single"/>
        </w:rPr>
        <w:t>Уколико понуду подноси група понуђача,</w:t>
      </w:r>
      <w:r w:rsidRPr="00650AEC">
        <w:rPr>
          <w:rFonts w:ascii="Arial" w:hAnsi="Arial" w:cs="Arial"/>
          <w:bCs/>
          <w:iCs/>
          <w:sz w:val="24"/>
          <w:szCs w:val="24"/>
        </w:rPr>
        <w:t xml:space="preserve"> Изјава мора бити потписана од стране овлашћеног лица сваког понуђача из групе понуђача и оверена печатом. </w:t>
      </w:r>
    </w:p>
    <w:p w:rsidR="00650AEC" w:rsidRPr="00416682" w:rsidRDefault="00650AEC" w:rsidP="00650AEC">
      <w:pPr>
        <w:jc w:val="center"/>
        <w:rPr>
          <w:rFonts w:ascii="Arial" w:hAnsi="Arial" w:cs="Arial"/>
          <w:b/>
          <w:bCs/>
          <w:lang w:val="sr-Cyrl-RS"/>
        </w:rPr>
      </w:pPr>
    </w:p>
    <w:p w:rsidR="00650AEC" w:rsidRPr="00650AEC" w:rsidRDefault="00650AEC" w:rsidP="00650AEC">
      <w:pPr>
        <w:jc w:val="center"/>
        <w:rPr>
          <w:rFonts w:ascii="Arial" w:hAnsi="Arial" w:cs="Arial"/>
          <w:b/>
          <w:bCs/>
        </w:rPr>
      </w:pPr>
      <w:r w:rsidRPr="00650AEC">
        <w:rPr>
          <w:rFonts w:ascii="Arial" w:hAnsi="Arial" w:cs="Arial"/>
          <w:b/>
          <w:bCs/>
        </w:rPr>
        <w:t>ИЗЈАВА ПОДИЗВОЂАЧА</w:t>
      </w:r>
    </w:p>
    <w:p w:rsidR="00650AEC" w:rsidRPr="00650AEC" w:rsidRDefault="00650AEC" w:rsidP="00650AEC">
      <w:pPr>
        <w:jc w:val="center"/>
        <w:rPr>
          <w:rFonts w:ascii="Arial" w:hAnsi="Arial" w:cs="Arial"/>
          <w:b/>
          <w:bCs/>
        </w:rPr>
      </w:pPr>
      <w:proofErr w:type="gramStart"/>
      <w:r w:rsidRPr="00650AEC">
        <w:rPr>
          <w:rFonts w:ascii="Arial" w:hAnsi="Arial" w:cs="Arial"/>
          <w:b/>
          <w:bCs/>
        </w:rPr>
        <w:t>О ИСПУЊАВАЊУ УСЛОВА ИЗ ЧЛ.</w:t>
      </w:r>
      <w:proofErr w:type="gramEnd"/>
      <w:r w:rsidRPr="00650AEC">
        <w:rPr>
          <w:rFonts w:ascii="Arial" w:hAnsi="Arial" w:cs="Arial"/>
          <w:b/>
          <w:bCs/>
        </w:rPr>
        <w:t xml:space="preserve"> 75. ЗАКОНА У ПОСТУПКУ ЈАВНЕ</w:t>
      </w:r>
    </w:p>
    <w:p w:rsidR="00650AEC" w:rsidRPr="00650AEC" w:rsidRDefault="00650AEC" w:rsidP="00650AEC">
      <w:pPr>
        <w:jc w:val="center"/>
        <w:rPr>
          <w:rFonts w:ascii="Arial" w:hAnsi="Arial" w:cs="Arial"/>
          <w:b/>
          <w:bCs/>
        </w:rPr>
      </w:pPr>
      <w:r w:rsidRPr="00650AEC">
        <w:rPr>
          <w:rFonts w:ascii="Arial" w:hAnsi="Arial" w:cs="Arial"/>
          <w:b/>
          <w:bCs/>
        </w:rPr>
        <w:t>НАБАВКЕ МАЛЕ ВРЕДНОСТИ</w:t>
      </w:r>
    </w:p>
    <w:p w:rsidR="00650AEC" w:rsidRPr="00650AEC" w:rsidRDefault="00650AEC" w:rsidP="00650AEC">
      <w:pPr>
        <w:jc w:val="center"/>
        <w:rPr>
          <w:rFonts w:ascii="Arial" w:hAnsi="Arial" w:cs="Arial"/>
          <w:b/>
          <w:bCs/>
        </w:rPr>
      </w:pPr>
    </w:p>
    <w:p w:rsidR="00650AEC" w:rsidRPr="00650AEC" w:rsidRDefault="00650AEC" w:rsidP="00650AEC">
      <w:pPr>
        <w:jc w:val="center"/>
        <w:rPr>
          <w:rFonts w:ascii="Arial" w:hAnsi="Arial" w:cs="Arial"/>
          <w:b/>
          <w:bCs/>
        </w:rPr>
      </w:pPr>
    </w:p>
    <w:p w:rsidR="00650AEC" w:rsidRPr="00650AEC" w:rsidRDefault="00650AEC" w:rsidP="00650AEC">
      <w:pPr>
        <w:jc w:val="both"/>
        <w:rPr>
          <w:rFonts w:ascii="Arial" w:hAnsi="Arial" w:cs="Arial"/>
        </w:rPr>
      </w:pPr>
      <w:proofErr w:type="gramStart"/>
      <w:r w:rsidRPr="00650AEC">
        <w:rPr>
          <w:rFonts w:ascii="Arial" w:hAnsi="Arial" w:cs="Arial"/>
        </w:rPr>
        <w:t>У складу са чланом 77.</w:t>
      </w:r>
      <w:proofErr w:type="gramEnd"/>
      <w:r w:rsidRPr="00650AEC">
        <w:rPr>
          <w:rFonts w:ascii="Arial" w:hAnsi="Arial" w:cs="Arial"/>
        </w:rPr>
        <w:t xml:space="preserve"> </w:t>
      </w:r>
      <w:proofErr w:type="gramStart"/>
      <w:r w:rsidRPr="00650AEC">
        <w:rPr>
          <w:rFonts w:ascii="Arial" w:hAnsi="Arial" w:cs="Arial"/>
        </w:rPr>
        <w:t>став</w:t>
      </w:r>
      <w:proofErr w:type="gramEnd"/>
      <w:r w:rsidRPr="00650AEC">
        <w:rPr>
          <w:rFonts w:ascii="Arial" w:hAnsi="Arial" w:cs="Arial"/>
        </w:rPr>
        <w:t xml:space="preserve"> 4. Закона, под пуном материјалном и кривичном одговорношћу, </w:t>
      </w:r>
      <w:r w:rsidRPr="00650AEC">
        <w:rPr>
          <w:rFonts w:ascii="Arial" w:hAnsi="Arial" w:cs="Arial"/>
          <w:lang w:val="sr-Cyrl-CS"/>
        </w:rPr>
        <w:t xml:space="preserve">као заступник подизвођача, </w:t>
      </w:r>
      <w:r w:rsidRPr="00650AEC">
        <w:rPr>
          <w:rFonts w:ascii="Arial" w:hAnsi="Arial" w:cs="Arial"/>
        </w:rPr>
        <w:t>дајем следећу</w:t>
      </w:r>
    </w:p>
    <w:p w:rsidR="00650AEC" w:rsidRPr="00650AEC" w:rsidRDefault="00650AEC" w:rsidP="00650AEC">
      <w:pPr>
        <w:jc w:val="both"/>
        <w:rPr>
          <w:rFonts w:ascii="Arial" w:hAnsi="Arial" w:cs="Arial"/>
        </w:rPr>
      </w:pPr>
      <w:r w:rsidRPr="00650AEC">
        <w:rPr>
          <w:rFonts w:ascii="Arial" w:hAnsi="Arial" w:cs="Arial"/>
        </w:rPr>
        <w:tab/>
      </w:r>
      <w:r w:rsidRPr="00650AEC">
        <w:rPr>
          <w:rFonts w:ascii="Arial" w:hAnsi="Arial" w:cs="Arial"/>
        </w:rPr>
        <w:tab/>
      </w:r>
      <w:r w:rsidRPr="00650AEC">
        <w:rPr>
          <w:rFonts w:ascii="Arial" w:hAnsi="Arial" w:cs="Arial"/>
        </w:rPr>
        <w:tab/>
      </w:r>
      <w:r w:rsidRPr="00650AEC">
        <w:rPr>
          <w:rFonts w:ascii="Arial" w:hAnsi="Arial" w:cs="Arial"/>
        </w:rPr>
        <w:tab/>
      </w:r>
    </w:p>
    <w:p w:rsidR="00650AEC" w:rsidRPr="00650AEC" w:rsidRDefault="00650AEC" w:rsidP="00650AEC">
      <w:pPr>
        <w:jc w:val="both"/>
        <w:rPr>
          <w:rFonts w:ascii="Arial" w:hAnsi="Arial" w:cs="Arial"/>
        </w:rPr>
      </w:pPr>
    </w:p>
    <w:p w:rsidR="00650AEC" w:rsidRPr="00650AEC" w:rsidRDefault="00650AEC" w:rsidP="00650AEC">
      <w:pPr>
        <w:jc w:val="center"/>
        <w:rPr>
          <w:rFonts w:ascii="Arial" w:hAnsi="Arial" w:cs="Arial"/>
          <w:b/>
        </w:rPr>
      </w:pPr>
      <w:r w:rsidRPr="00650AEC">
        <w:rPr>
          <w:rFonts w:ascii="Arial" w:hAnsi="Arial" w:cs="Arial"/>
          <w:b/>
        </w:rPr>
        <w:t>И З Ј А В У</w:t>
      </w:r>
    </w:p>
    <w:p w:rsidR="00650AEC" w:rsidRPr="00650AEC" w:rsidRDefault="00650AEC" w:rsidP="00650AEC">
      <w:pPr>
        <w:jc w:val="center"/>
        <w:rPr>
          <w:rFonts w:ascii="Arial" w:hAnsi="Arial" w:cs="Arial"/>
        </w:rPr>
      </w:pPr>
    </w:p>
    <w:p w:rsidR="00650AEC" w:rsidRPr="00650AEC" w:rsidRDefault="00650AEC" w:rsidP="00650AEC">
      <w:pPr>
        <w:jc w:val="both"/>
        <w:rPr>
          <w:rFonts w:ascii="Arial" w:hAnsi="Arial" w:cs="Arial"/>
          <w:iCs/>
          <w:lang w:val="sr-Cyrl-CS"/>
        </w:rPr>
      </w:pPr>
      <w:r w:rsidRPr="00650AEC">
        <w:rPr>
          <w:rFonts w:ascii="Arial" w:hAnsi="Arial" w:cs="Arial"/>
        </w:rPr>
        <w:t>Подизвођач________________________________________________________</w:t>
      </w:r>
      <w:proofErr w:type="gramStart"/>
      <w:r w:rsidRPr="00650AEC">
        <w:rPr>
          <w:rFonts w:ascii="Arial" w:hAnsi="Arial" w:cs="Arial"/>
        </w:rPr>
        <w:t>_</w:t>
      </w:r>
      <w:r w:rsidRPr="00650AEC">
        <w:rPr>
          <w:rFonts w:ascii="Arial" w:hAnsi="Arial" w:cs="Arial"/>
          <w:iCs/>
        </w:rPr>
        <w:t>[</w:t>
      </w:r>
      <w:proofErr w:type="gramEnd"/>
      <w:r w:rsidRPr="00650AEC">
        <w:rPr>
          <w:rFonts w:ascii="Arial" w:hAnsi="Arial" w:cs="Arial"/>
        </w:rPr>
        <w:t>навести назив подизвођача</w:t>
      </w:r>
      <w:r w:rsidRPr="00650AEC">
        <w:rPr>
          <w:rFonts w:ascii="Arial" w:hAnsi="Arial" w:cs="Arial"/>
          <w:iCs/>
        </w:rPr>
        <w:t>]</w:t>
      </w:r>
      <w:r w:rsidRPr="00650AEC">
        <w:rPr>
          <w:rFonts w:ascii="Arial" w:hAnsi="Arial" w:cs="Arial"/>
          <w:lang w:val="sr-Cyrl-CS"/>
        </w:rPr>
        <w:t xml:space="preserve"> </w:t>
      </w:r>
      <w:r w:rsidRPr="00650AEC">
        <w:rPr>
          <w:rFonts w:ascii="Arial" w:hAnsi="Arial" w:cs="Arial"/>
        </w:rPr>
        <w:t xml:space="preserve">у поступку јавне набавке услуга – </w:t>
      </w:r>
      <w:r w:rsidR="00482AC7" w:rsidRPr="00BE7FC8">
        <w:rPr>
          <w:rFonts w:ascii="Arial" w:eastAsia="TimesNewRomanPS-BoldMT" w:hAnsi="Arial" w:cs="Arial"/>
          <w:bCs/>
          <w:lang w:val="sr-Cyrl-RS"/>
        </w:rPr>
        <w:t>израде главних пројеката реконструкције, санације, адаптације објекта Градске библиотеке Вршац и изградњу новог крила по дубини парцеле</w:t>
      </w:r>
      <w:r w:rsidR="005E52E6">
        <w:rPr>
          <w:rFonts w:ascii="Arial" w:hAnsi="Arial" w:cs="Arial"/>
        </w:rPr>
        <w:t xml:space="preserve">, број </w:t>
      </w:r>
      <w:r w:rsidR="009B0FC8">
        <w:rPr>
          <w:rFonts w:ascii="Arial" w:hAnsi="Arial" w:cs="Arial"/>
          <w:lang w:val="sr-Cyrl-RS"/>
        </w:rPr>
        <w:t>ЈН-01</w:t>
      </w:r>
      <w:r w:rsidRPr="00650AEC">
        <w:rPr>
          <w:rFonts w:ascii="Arial" w:hAnsi="Arial" w:cs="Arial"/>
        </w:rPr>
        <w:t>/2014</w:t>
      </w:r>
      <w:r w:rsidR="00416682">
        <w:rPr>
          <w:rFonts w:ascii="Arial" w:hAnsi="Arial" w:cs="Arial"/>
          <w:lang w:val="sr-Cyrl-RS"/>
        </w:rPr>
        <w:t>,</w:t>
      </w:r>
      <w:r w:rsidRPr="00650AEC">
        <w:rPr>
          <w:rFonts w:ascii="Arial" w:hAnsi="Arial" w:cs="Arial"/>
        </w:rPr>
        <w:t xml:space="preserve"> </w:t>
      </w:r>
      <w:r w:rsidR="00416682">
        <w:rPr>
          <w:rFonts w:ascii="Arial" w:hAnsi="Arial" w:cs="Arial"/>
          <w:lang w:val="sr-Cyrl-RS"/>
        </w:rPr>
        <w:t>партија број _____ (</w:t>
      </w:r>
      <w:r w:rsidR="00416682" w:rsidRPr="00416682">
        <w:rPr>
          <w:rFonts w:ascii="Arial" w:hAnsi="Arial" w:cs="Arial"/>
          <w:b/>
          <w:lang w:val="sr-Cyrl-RS"/>
        </w:rPr>
        <w:t>уписати број партије за коју се подноси понуда</w:t>
      </w:r>
      <w:r w:rsidR="00416682">
        <w:rPr>
          <w:rFonts w:ascii="Arial" w:hAnsi="Arial" w:cs="Arial"/>
          <w:lang w:val="sr-Cyrl-RS"/>
        </w:rPr>
        <w:t xml:space="preserve">), </w:t>
      </w:r>
      <w:r w:rsidRPr="00650AEC">
        <w:rPr>
          <w:rFonts w:ascii="Arial" w:hAnsi="Arial" w:cs="Arial"/>
        </w:rPr>
        <w:t>испуњава све услове из чл. 75. Закона, односно услове дефинисане конкурсном документацијом</w:t>
      </w:r>
      <w:r w:rsidRPr="00650AEC">
        <w:rPr>
          <w:rFonts w:ascii="Arial" w:hAnsi="Arial" w:cs="Arial"/>
          <w:lang w:val="ru-RU"/>
        </w:rPr>
        <w:t xml:space="preserve"> </w:t>
      </w:r>
      <w:r w:rsidRPr="00650AEC">
        <w:rPr>
          <w:rFonts w:ascii="Arial" w:hAnsi="Arial" w:cs="Arial"/>
        </w:rPr>
        <w:t>за предметну јавну набавку</w:t>
      </w:r>
      <w:r w:rsidRPr="00650AEC">
        <w:rPr>
          <w:rFonts w:ascii="Arial" w:hAnsi="Arial" w:cs="Arial"/>
          <w:lang w:val="sr-Cyrl-CS"/>
        </w:rPr>
        <w:t>,</w:t>
      </w:r>
      <w:r w:rsidRPr="00650AEC">
        <w:rPr>
          <w:rFonts w:ascii="Arial" w:hAnsi="Arial" w:cs="Arial"/>
        </w:rPr>
        <w:t xml:space="preserve"> и то:</w:t>
      </w:r>
    </w:p>
    <w:p w:rsidR="00650AEC" w:rsidRPr="00650AEC" w:rsidRDefault="00650AEC" w:rsidP="00650AEC">
      <w:pPr>
        <w:pStyle w:val="ListParagraph"/>
        <w:numPr>
          <w:ilvl w:val="0"/>
          <w:numId w:val="20"/>
        </w:numPr>
        <w:suppressAutoHyphens/>
        <w:spacing w:after="0" w:line="100" w:lineRule="atLeast"/>
        <w:contextualSpacing w:val="0"/>
        <w:jc w:val="both"/>
        <w:rPr>
          <w:rFonts w:ascii="Arial" w:hAnsi="Arial" w:cs="Arial"/>
          <w:iCs/>
          <w:sz w:val="24"/>
          <w:szCs w:val="24"/>
          <w:lang w:val="sr-Cyrl-CS"/>
        </w:rPr>
      </w:pPr>
      <w:r w:rsidRPr="00650AEC">
        <w:rPr>
          <w:rFonts w:ascii="Arial" w:hAnsi="Arial" w:cs="Arial"/>
          <w:iCs/>
          <w:sz w:val="24"/>
          <w:szCs w:val="24"/>
          <w:lang w:val="sr-Cyrl-CS"/>
        </w:rPr>
        <w:t>Подизвођач је р</w:t>
      </w:r>
      <w:r w:rsidRPr="00650AEC">
        <w:rPr>
          <w:rFonts w:ascii="Arial" w:hAnsi="Arial" w:cs="Arial"/>
          <w:iCs/>
          <w:sz w:val="24"/>
          <w:szCs w:val="24"/>
        </w:rPr>
        <w:t>егистрован код надлежног органа, односно уписан у одговарајући регистар;</w:t>
      </w:r>
    </w:p>
    <w:p w:rsidR="00650AEC" w:rsidRPr="00650AEC" w:rsidRDefault="00650AEC" w:rsidP="00650AEC">
      <w:pPr>
        <w:pStyle w:val="ListParagraph"/>
        <w:numPr>
          <w:ilvl w:val="0"/>
          <w:numId w:val="20"/>
        </w:numPr>
        <w:suppressAutoHyphens/>
        <w:spacing w:after="0" w:line="100" w:lineRule="atLeast"/>
        <w:contextualSpacing w:val="0"/>
        <w:jc w:val="both"/>
        <w:rPr>
          <w:rFonts w:ascii="Arial" w:hAnsi="Arial" w:cs="Arial"/>
          <w:bCs/>
          <w:iCs/>
          <w:sz w:val="24"/>
          <w:szCs w:val="24"/>
          <w:lang w:val="sr-Cyrl-CS"/>
        </w:rPr>
      </w:pPr>
      <w:r w:rsidRPr="00650AEC">
        <w:rPr>
          <w:rFonts w:ascii="Arial" w:hAnsi="Arial" w:cs="Arial"/>
          <w:iCs/>
          <w:sz w:val="24"/>
          <w:szCs w:val="24"/>
          <w:lang w:val="sr-Cyrl-CS"/>
        </w:rPr>
        <w:t>П</w:t>
      </w:r>
      <w:r w:rsidRPr="00650AEC">
        <w:rPr>
          <w:rFonts w:ascii="Arial" w:hAnsi="Arial" w:cs="Arial"/>
          <w:sz w:val="24"/>
          <w:szCs w:val="24"/>
          <w:lang w:val="sr-Cyrl-CS"/>
        </w:rPr>
        <w:t>одизвођач</w:t>
      </w:r>
      <w:r w:rsidRPr="00650AEC">
        <w:rPr>
          <w:rFonts w:ascii="Arial" w:hAnsi="Arial" w:cs="Arial"/>
          <w:iCs/>
          <w:sz w:val="24"/>
          <w:szCs w:val="24"/>
          <w:lang w:val="sr-Cyrl-CS"/>
        </w:rPr>
        <w:t xml:space="preserve"> и његов </w:t>
      </w:r>
      <w:r w:rsidRPr="00650AEC">
        <w:rPr>
          <w:rFonts w:ascii="Arial" w:hAnsi="Arial" w:cs="Arial"/>
          <w:iCs/>
          <w:sz w:val="24"/>
          <w:szCs w:val="24"/>
        </w:rPr>
        <w:t xml:space="preserve">законски </w:t>
      </w:r>
      <w:r w:rsidRPr="00650AEC">
        <w:rPr>
          <w:rFonts w:ascii="Arial" w:hAnsi="Arial" w:cs="Arial"/>
          <w:sz w:val="24"/>
          <w:szCs w:val="24"/>
        </w:rPr>
        <w:t>заступник нис</w:t>
      </w:r>
      <w:r w:rsidRPr="00650AEC">
        <w:rPr>
          <w:rFonts w:ascii="Arial" w:hAnsi="Arial" w:cs="Arial"/>
          <w:sz w:val="24"/>
          <w:szCs w:val="24"/>
          <w:lang w:val="sr-Cyrl-CS"/>
        </w:rPr>
        <w:t>у</w:t>
      </w:r>
      <w:r w:rsidRPr="00650AEC">
        <w:rPr>
          <w:rFonts w:ascii="Arial" w:hAnsi="Arial" w:cs="Arial"/>
          <w:sz w:val="24"/>
          <w:szCs w:val="24"/>
        </w:rPr>
        <w:t xml:space="preserve">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w:t>
      </w:r>
      <w:r w:rsidRPr="00650AEC">
        <w:rPr>
          <w:rFonts w:ascii="Arial" w:hAnsi="Arial" w:cs="Arial"/>
          <w:sz w:val="24"/>
          <w:szCs w:val="24"/>
          <w:lang w:val="sr-Cyrl-CS"/>
        </w:rPr>
        <w:t>к</w:t>
      </w:r>
      <w:r w:rsidRPr="00650AEC">
        <w:rPr>
          <w:rFonts w:ascii="Arial" w:hAnsi="Arial" w:cs="Arial"/>
          <w:sz w:val="24"/>
          <w:szCs w:val="24"/>
        </w:rPr>
        <w:t>ривично дело преваре;</w:t>
      </w:r>
    </w:p>
    <w:p w:rsidR="00650AEC" w:rsidRPr="00650AEC" w:rsidRDefault="00650AEC" w:rsidP="00650AEC">
      <w:pPr>
        <w:pStyle w:val="ListParagraph"/>
        <w:numPr>
          <w:ilvl w:val="0"/>
          <w:numId w:val="20"/>
        </w:numPr>
        <w:suppressAutoHyphens/>
        <w:spacing w:after="0" w:line="100" w:lineRule="atLeast"/>
        <w:contextualSpacing w:val="0"/>
        <w:jc w:val="both"/>
        <w:rPr>
          <w:rFonts w:ascii="Arial" w:hAnsi="Arial" w:cs="Arial"/>
          <w:bCs/>
          <w:iCs/>
          <w:sz w:val="24"/>
          <w:szCs w:val="24"/>
          <w:lang w:val="sr-Cyrl-CS"/>
        </w:rPr>
      </w:pPr>
      <w:r w:rsidRPr="00650AEC">
        <w:rPr>
          <w:rFonts w:ascii="Arial" w:hAnsi="Arial" w:cs="Arial"/>
          <w:bCs/>
          <w:iCs/>
          <w:sz w:val="24"/>
          <w:szCs w:val="24"/>
          <w:lang w:val="sr-Cyrl-CS"/>
        </w:rPr>
        <w:t>П</w:t>
      </w:r>
      <w:r w:rsidRPr="00650AEC">
        <w:rPr>
          <w:rFonts w:ascii="Arial" w:hAnsi="Arial" w:cs="Arial"/>
          <w:sz w:val="24"/>
          <w:szCs w:val="24"/>
          <w:lang w:val="sr-Cyrl-CS"/>
        </w:rPr>
        <w:t>одизвођачу</w:t>
      </w:r>
      <w:r w:rsidRPr="00650AEC">
        <w:rPr>
          <w:rFonts w:ascii="Arial" w:hAnsi="Arial" w:cs="Arial"/>
          <w:bCs/>
          <w:iCs/>
          <w:sz w:val="24"/>
          <w:szCs w:val="24"/>
          <w:lang w:val="sr-Cyrl-CS"/>
        </w:rPr>
        <w:t xml:space="preserve"> н</w:t>
      </w:r>
      <w:r w:rsidRPr="00650AEC">
        <w:rPr>
          <w:rFonts w:ascii="Arial" w:hAnsi="Arial" w:cs="Arial"/>
          <w:bCs/>
          <w:iCs/>
          <w:sz w:val="24"/>
          <w:szCs w:val="24"/>
        </w:rPr>
        <w:t>ије</w:t>
      </w:r>
      <w:r w:rsidRPr="00650AEC">
        <w:rPr>
          <w:rFonts w:ascii="Arial" w:hAnsi="Arial" w:cs="Arial"/>
          <w:sz w:val="24"/>
          <w:szCs w:val="24"/>
        </w:rPr>
        <w:t xml:space="preserve"> изречена мера забране обављања делатности, која је на снази у време објаве позива за подношење понуде;</w:t>
      </w:r>
    </w:p>
    <w:p w:rsidR="00650AEC" w:rsidRPr="00650AEC" w:rsidRDefault="00650AEC" w:rsidP="00650AEC">
      <w:pPr>
        <w:pStyle w:val="ListParagraph"/>
        <w:numPr>
          <w:ilvl w:val="0"/>
          <w:numId w:val="20"/>
        </w:numPr>
        <w:suppressAutoHyphens/>
        <w:spacing w:after="0" w:line="100" w:lineRule="atLeast"/>
        <w:contextualSpacing w:val="0"/>
        <w:jc w:val="both"/>
        <w:rPr>
          <w:rFonts w:ascii="Arial" w:hAnsi="Arial" w:cs="Arial"/>
          <w:sz w:val="24"/>
          <w:szCs w:val="24"/>
          <w:lang w:val="sr-Cyrl-CS"/>
        </w:rPr>
      </w:pPr>
      <w:r w:rsidRPr="00650AEC">
        <w:rPr>
          <w:rFonts w:ascii="Arial" w:hAnsi="Arial" w:cs="Arial"/>
          <w:bCs/>
          <w:iCs/>
          <w:sz w:val="24"/>
          <w:szCs w:val="24"/>
          <w:lang w:val="sr-Cyrl-CS"/>
        </w:rPr>
        <w:t>Подизвођач је и</w:t>
      </w:r>
      <w:r w:rsidRPr="00650AEC">
        <w:rPr>
          <w:rFonts w:ascii="Arial" w:hAnsi="Arial" w:cs="Arial"/>
          <w:bCs/>
          <w:iCs/>
          <w:sz w:val="24"/>
          <w:szCs w:val="24"/>
        </w:rPr>
        <w:t xml:space="preserve">змирио </w:t>
      </w:r>
      <w:r w:rsidRPr="00650AEC">
        <w:rPr>
          <w:rFonts w:ascii="Arial" w:hAnsi="Arial" w:cs="Arial"/>
          <w:sz w:val="24"/>
          <w:szCs w:val="24"/>
        </w:rPr>
        <w:t>доспеле порезе, доприносе и друге јавне дажбине у складу са прописима Републике Србије (или стране државе када има седиште на њеној територији)</w:t>
      </w:r>
      <w:r w:rsidRPr="00650AEC">
        <w:rPr>
          <w:rFonts w:ascii="Arial" w:hAnsi="Arial" w:cs="Arial"/>
          <w:sz w:val="24"/>
          <w:szCs w:val="24"/>
          <w:lang w:val="sr-Cyrl-CS"/>
        </w:rPr>
        <w:t>.</w:t>
      </w:r>
    </w:p>
    <w:p w:rsidR="00650AEC" w:rsidRPr="00650AEC" w:rsidRDefault="00650AEC" w:rsidP="00650AEC">
      <w:pPr>
        <w:jc w:val="both"/>
        <w:rPr>
          <w:rFonts w:ascii="Arial" w:hAnsi="Arial" w:cs="Arial"/>
          <w:lang w:val="sr-Cyrl-CS"/>
        </w:rPr>
      </w:pPr>
    </w:p>
    <w:p w:rsidR="00650AEC" w:rsidRPr="00650AEC" w:rsidRDefault="00650AEC" w:rsidP="00650AEC">
      <w:pPr>
        <w:jc w:val="both"/>
        <w:rPr>
          <w:rFonts w:ascii="Arial" w:hAnsi="Arial" w:cs="Arial"/>
          <w:lang w:val="sr-Cyrl-CS"/>
        </w:rPr>
      </w:pPr>
    </w:p>
    <w:p w:rsidR="00650AEC" w:rsidRPr="00650AEC" w:rsidRDefault="00650AEC" w:rsidP="00650AEC">
      <w:pPr>
        <w:rPr>
          <w:rFonts w:ascii="Arial" w:hAnsi="Arial" w:cs="Arial"/>
        </w:rPr>
      </w:pPr>
      <w:r w:rsidRPr="00650AEC">
        <w:rPr>
          <w:rFonts w:ascii="Arial" w:hAnsi="Arial" w:cs="Arial"/>
        </w:rPr>
        <w:t>Место</w:t>
      </w:r>
      <w:proofErr w:type="gramStart"/>
      <w:r w:rsidRPr="00650AEC">
        <w:rPr>
          <w:rFonts w:ascii="Arial" w:hAnsi="Arial" w:cs="Arial"/>
        </w:rPr>
        <w:t>:_</w:t>
      </w:r>
      <w:proofErr w:type="gramEnd"/>
      <w:r w:rsidRPr="00650AEC">
        <w:rPr>
          <w:rFonts w:ascii="Arial" w:hAnsi="Arial" w:cs="Arial"/>
        </w:rPr>
        <w:t xml:space="preserve">____________                                                            </w:t>
      </w:r>
      <w:r>
        <w:rPr>
          <w:rFonts w:ascii="Arial" w:hAnsi="Arial" w:cs="Arial"/>
        </w:rPr>
        <w:t xml:space="preserve">                </w:t>
      </w:r>
      <w:r w:rsidRPr="00650AEC">
        <w:rPr>
          <w:rFonts w:ascii="Arial" w:hAnsi="Arial" w:cs="Arial"/>
        </w:rPr>
        <w:t>Подизвођач:</w:t>
      </w:r>
    </w:p>
    <w:p w:rsidR="00650AEC" w:rsidRPr="00650AEC" w:rsidRDefault="00650AEC" w:rsidP="00650AEC">
      <w:pPr>
        <w:rPr>
          <w:rFonts w:ascii="Arial" w:hAnsi="Arial" w:cs="Arial"/>
          <w:b/>
          <w:bCs/>
        </w:rPr>
      </w:pPr>
      <w:r w:rsidRPr="00650AEC">
        <w:rPr>
          <w:rFonts w:ascii="Arial" w:hAnsi="Arial" w:cs="Arial"/>
        </w:rPr>
        <w:t>Датум</w:t>
      </w:r>
      <w:proofErr w:type="gramStart"/>
      <w:r w:rsidRPr="00650AEC">
        <w:rPr>
          <w:rFonts w:ascii="Arial" w:hAnsi="Arial" w:cs="Arial"/>
        </w:rPr>
        <w:t>:_</w:t>
      </w:r>
      <w:proofErr w:type="gramEnd"/>
      <w:r w:rsidRPr="00650AEC">
        <w:rPr>
          <w:rFonts w:ascii="Arial" w:hAnsi="Arial" w:cs="Arial"/>
        </w:rPr>
        <w:t xml:space="preserve">____________             </w:t>
      </w:r>
      <w:r>
        <w:rPr>
          <w:rFonts w:ascii="Arial" w:hAnsi="Arial" w:cs="Arial"/>
          <w:lang w:val="sr-Cyrl-RS"/>
        </w:rPr>
        <w:t xml:space="preserve">     </w:t>
      </w:r>
      <w:r w:rsidRPr="00650AEC">
        <w:rPr>
          <w:rFonts w:ascii="Arial" w:hAnsi="Arial" w:cs="Arial"/>
        </w:rPr>
        <w:t xml:space="preserve">    М.П.                          _____________________                                                        </w:t>
      </w:r>
    </w:p>
    <w:p w:rsidR="00650AEC" w:rsidRPr="00650AEC" w:rsidRDefault="00650AEC" w:rsidP="00650AEC">
      <w:pPr>
        <w:pStyle w:val="BodyText2"/>
        <w:spacing w:line="100" w:lineRule="atLeast"/>
        <w:jc w:val="both"/>
        <w:rPr>
          <w:rFonts w:ascii="Arial" w:hAnsi="Arial" w:cs="Arial"/>
          <w:b/>
          <w:bCs/>
          <w:color w:val="auto"/>
        </w:rPr>
      </w:pPr>
    </w:p>
    <w:p w:rsidR="00650AEC" w:rsidRPr="00650AEC" w:rsidRDefault="00650AEC" w:rsidP="00650AEC">
      <w:pPr>
        <w:pStyle w:val="ListParagraph"/>
        <w:ind w:left="0"/>
        <w:jc w:val="both"/>
        <w:rPr>
          <w:rFonts w:ascii="Arial" w:hAnsi="Arial" w:cs="Arial"/>
          <w:bCs/>
          <w:iCs/>
          <w:sz w:val="24"/>
          <w:szCs w:val="24"/>
          <w:lang w:val="sr-Cyrl-CS"/>
        </w:rPr>
      </w:pPr>
      <w:proofErr w:type="gramStart"/>
      <w:r w:rsidRPr="00650AEC">
        <w:rPr>
          <w:rFonts w:ascii="Arial" w:hAnsi="Arial" w:cs="Arial"/>
          <w:b/>
          <w:bCs/>
          <w:iCs/>
          <w:sz w:val="24"/>
          <w:szCs w:val="24"/>
          <w:u w:val="single"/>
        </w:rPr>
        <w:t>Уколико понуђач подноси понуду са подизвођачем</w:t>
      </w:r>
      <w:r w:rsidRPr="00650AEC">
        <w:rPr>
          <w:rFonts w:ascii="Arial" w:hAnsi="Arial" w:cs="Arial"/>
          <w:bCs/>
          <w:iCs/>
          <w:sz w:val="24"/>
          <w:szCs w:val="24"/>
        </w:rPr>
        <w:t>, Изјава мора бити потписана од стране овлашћеног лица подизвођача и оверена печатом.</w:t>
      </w:r>
      <w:proofErr w:type="gramEnd"/>
      <w:r w:rsidRPr="00650AEC">
        <w:rPr>
          <w:rFonts w:ascii="Arial" w:hAnsi="Arial" w:cs="Arial"/>
          <w:bCs/>
          <w:iCs/>
          <w:sz w:val="24"/>
          <w:szCs w:val="24"/>
        </w:rPr>
        <w:t xml:space="preserve"> </w:t>
      </w:r>
    </w:p>
    <w:p w:rsidR="00650AEC" w:rsidRPr="000362F5" w:rsidRDefault="00650AEC" w:rsidP="00650AEC">
      <w:pPr>
        <w:pStyle w:val="BodyText2"/>
        <w:spacing w:line="100" w:lineRule="atLeast"/>
        <w:jc w:val="both"/>
        <w:rPr>
          <w:b/>
          <w:bCs/>
          <w:i/>
          <w:color w:val="auto"/>
        </w:rPr>
      </w:pPr>
    </w:p>
    <w:p w:rsidR="00650AEC" w:rsidRPr="000362F5" w:rsidRDefault="00650AEC" w:rsidP="00650AEC">
      <w:pPr>
        <w:pStyle w:val="BodyText2"/>
        <w:spacing w:line="100" w:lineRule="atLeast"/>
        <w:jc w:val="both"/>
        <w:rPr>
          <w:b/>
          <w:bCs/>
          <w:i/>
          <w:color w:val="auto"/>
        </w:rPr>
      </w:pPr>
    </w:p>
    <w:p w:rsidR="00650AEC" w:rsidRPr="00650AEC" w:rsidRDefault="00650AEC" w:rsidP="00650AEC">
      <w:pPr>
        <w:ind w:right="26"/>
        <w:jc w:val="center"/>
        <w:rPr>
          <w:rFonts w:ascii="Arial" w:hAnsi="Arial" w:cs="Arial"/>
          <w:iCs/>
          <w:lang w:val="sr-Cyrl-RS"/>
        </w:rPr>
      </w:pPr>
    </w:p>
    <w:p w:rsidR="00650AEC" w:rsidRP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650AEC" w:rsidRDefault="00650AEC" w:rsidP="00650AEC">
      <w:pPr>
        <w:pStyle w:val="ListParagraph"/>
        <w:jc w:val="both"/>
        <w:rPr>
          <w:rFonts w:ascii="Arial" w:eastAsia="TimesNewRomanPSMT" w:hAnsi="Arial" w:cs="Arial"/>
          <w:bCs/>
          <w:sz w:val="24"/>
          <w:szCs w:val="24"/>
          <w:lang w:val="sr-Cyrl-RS"/>
        </w:rPr>
      </w:pPr>
    </w:p>
    <w:p w:rsidR="002224DE" w:rsidRDefault="002224DE" w:rsidP="002224DE">
      <w:pPr>
        <w:ind w:right="26"/>
        <w:jc w:val="center"/>
        <w:rPr>
          <w:rFonts w:ascii="Arial" w:hAnsi="Arial" w:cs="Arial"/>
          <w:b/>
          <w:bCs/>
          <w:iCs/>
          <w:sz w:val="28"/>
          <w:szCs w:val="28"/>
          <w:lang w:val="sr-Cyrl-RS"/>
        </w:rPr>
      </w:pPr>
      <w:r w:rsidRPr="00193DD5">
        <w:rPr>
          <w:rFonts w:ascii="Arial" w:hAnsi="Arial" w:cs="Arial"/>
          <w:b/>
          <w:bCs/>
          <w:iCs/>
          <w:sz w:val="28"/>
          <w:szCs w:val="28"/>
        </w:rPr>
        <w:t xml:space="preserve">V   УПУТСТВО </w:t>
      </w:r>
      <w:r>
        <w:rPr>
          <w:rFonts w:ascii="Arial" w:hAnsi="Arial" w:cs="Arial"/>
          <w:b/>
          <w:bCs/>
          <w:iCs/>
          <w:sz w:val="28"/>
          <w:szCs w:val="28"/>
          <w:lang w:val="sr-Cyrl-RS"/>
        </w:rPr>
        <w:t>ПОНУЂАЧИМА КАКО ДА САЧИНЕ ПОНУДУ</w:t>
      </w:r>
    </w:p>
    <w:p w:rsidR="002224DE" w:rsidRDefault="002224DE" w:rsidP="002224DE">
      <w:pPr>
        <w:ind w:right="26"/>
        <w:jc w:val="center"/>
        <w:rPr>
          <w:rFonts w:ascii="Arial" w:hAnsi="Arial" w:cs="Arial"/>
          <w:b/>
          <w:bCs/>
          <w:iCs/>
          <w:sz w:val="28"/>
          <w:szCs w:val="28"/>
          <w:lang w:val="sr-Cyrl-RS"/>
        </w:rPr>
      </w:pPr>
    </w:p>
    <w:p w:rsidR="002224DE" w:rsidRPr="002224DE" w:rsidRDefault="002224DE" w:rsidP="002224DE">
      <w:pPr>
        <w:ind w:right="26"/>
        <w:jc w:val="center"/>
        <w:rPr>
          <w:rFonts w:ascii="Arial" w:hAnsi="Arial" w:cs="Arial"/>
          <w:b/>
          <w:bCs/>
          <w:iCs/>
          <w:lang w:val="sr-Cyrl-RS"/>
        </w:rPr>
      </w:pPr>
    </w:p>
    <w:p w:rsidR="002224DE" w:rsidRPr="002224DE" w:rsidRDefault="002224DE" w:rsidP="002224DE">
      <w:pPr>
        <w:jc w:val="both"/>
        <w:rPr>
          <w:rFonts w:ascii="Arial" w:hAnsi="Arial" w:cs="Arial"/>
          <w:b/>
          <w:bCs/>
          <w:iCs/>
        </w:rPr>
      </w:pPr>
      <w:r w:rsidRPr="002224DE">
        <w:rPr>
          <w:rFonts w:ascii="Arial" w:hAnsi="Arial" w:cs="Arial"/>
          <w:b/>
          <w:bCs/>
          <w:iCs/>
        </w:rPr>
        <w:t>1. ПОДАЦИ О ЈЕЗИКУ НА КОЈЕМ ПОНУДА МОРА ДА БУДЕ САСТАВЉЕНА</w:t>
      </w:r>
    </w:p>
    <w:p w:rsidR="002224DE" w:rsidRPr="002224DE" w:rsidRDefault="002224DE" w:rsidP="002224DE">
      <w:pPr>
        <w:jc w:val="both"/>
        <w:rPr>
          <w:rFonts w:ascii="Arial" w:hAnsi="Arial" w:cs="Arial"/>
          <w:b/>
          <w:bCs/>
          <w:iCs/>
        </w:rPr>
      </w:pPr>
    </w:p>
    <w:p w:rsidR="002224DE" w:rsidRPr="002224DE" w:rsidRDefault="002224DE" w:rsidP="002224DE">
      <w:pPr>
        <w:jc w:val="both"/>
        <w:rPr>
          <w:rFonts w:ascii="Arial" w:hAnsi="Arial" w:cs="Arial"/>
          <w:b/>
          <w:bCs/>
          <w:iCs/>
        </w:rPr>
      </w:pPr>
      <w:proofErr w:type="gramStart"/>
      <w:r w:rsidRPr="002224DE">
        <w:rPr>
          <w:rFonts w:ascii="Arial" w:hAnsi="Arial" w:cs="Arial"/>
        </w:rPr>
        <w:t>Понуђач подноси понуду на српском језику.</w:t>
      </w:r>
      <w:proofErr w:type="gramEnd"/>
    </w:p>
    <w:p w:rsidR="002224DE" w:rsidRPr="002224DE" w:rsidRDefault="002224DE" w:rsidP="002224DE">
      <w:pPr>
        <w:jc w:val="both"/>
        <w:rPr>
          <w:rFonts w:ascii="Arial" w:hAnsi="Arial" w:cs="Arial"/>
        </w:rPr>
      </w:pPr>
    </w:p>
    <w:p w:rsidR="002224DE" w:rsidRPr="002224DE" w:rsidRDefault="002224DE" w:rsidP="002224DE">
      <w:pPr>
        <w:jc w:val="both"/>
        <w:rPr>
          <w:rFonts w:ascii="Arial" w:eastAsia="TimesNewRomanPSMT" w:hAnsi="Arial" w:cs="Arial"/>
          <w:bCs/>
        </w:rPr>
      </w:pPr>
      <w:r w:rsidRPr="002224DE">
        <w:rPr>
          <w:rFonts w:ascii="Arial" w:hAnsi="Arial" w:cs="Arial"/>
          <w:b/>
          <w:bCs/>
          <w:iCs/>
        </w:rPr>
        <w:t>2. НАЧИН НА КОЈИ ПОНУДА МОРА ДА БУДЕ САЧИЊЕНА</w:t>
      </w:r>
    </w:p>
    <w:p w:rsidR="002224DE" w:rsidRPr="002224DE" w:rsidRDefault="002224DE" w:rsidP="002224DE">
      <w:pPr>
        <w:jc w:val="both"/>
        <w:rPr>
          <w:rFonts w:ascii="Arial" w:eastAsia="TimesNewRomanPSMT" w:hAnsi="Arial" w:cs="Arial"/>
          <w:bCs/>
        </w:rPr>
      </w:pPr>
    </w:p>
    <w:p w:rsidR="002224DE" w:rsidRPr="002224DE" w:rsidRDefault="002224DE" w:rsidP="002224DE">
      <w:pPr>
        <w:jc w:val="both"/>
        <w:rPr>
          <w:rFonts w:ascii="Arial" w:eastAsia="TimesNewRomanPSMT" w:hAnsi="Arial" w:cs="Arial"/>
          <w:bCs/>
        </w:rPr>
      </w:pPr>
      <w:proofErr w:type="gramStart"/>
      <w:r w:rsidRPr="002224DE">
        <w:rPr>
          <w:rFonts w:ascii="Arial" w:eastAsia="TimesNewRomanPSMT" w:hAnsi="Arial" w:cs="Arial"/>
          <w:bCs/>
        </w:rPr>
        <w:t>Понуђач понуду подноси непосредно или путем поште у затвореној коверти или кутији, затвореној на начин да се приликом отварања понуда може са сигурношћу утврдити да се први пут отвара.</w:t>
      </w:r>
      <w:proofErr w:type="gramEnd"/>
      <w:r w:rsidRPr="002224DE">
        <w:rPr>
          <w:rFonts w:ascii="Arial" w:eastAsia="TimesNewRomanPSMT" w:hAnsi="Arial" w:cs="Arial"/>
          <w:bCs/>
        </w:rPr>
        <w:t xml:space="preserve"> </w:t>
      </w:r>
    </w:p>
    <w:p w:rsidR="002224DE" w:rsidRPr="002224DE" w:rsidRDefault="002224DE" w:rsidP="002224DE">
      <w:pPr>
        <w:jc w:val="both"/>
        <w:rPr>
          <w:rFonts w:ascii="Arial" w:eastAsia="TimesNewRomanPSMT" w:hAnsi="Arial" w:cs="Arial"/>
          <w:bCs/>
        </w:rPr>
      </w:pPr>
      <w:proofErr w:type="gramStart"/>
      <w:r w:rsidRPr="002224DE">
        <w:rPr>
          <w:rFonts w:ascii="Arial" w:eastAsia="TimesNewRomanPSMT" w:hAnsi="Arial" w:cs="Arial"/>
          <w:bCs/>
        </w:rPr>
        <w:t>На полеђини коверте или на кутији навести назив</w:t>
      </w:r>
      <w:r w:rsidRPr="002224DE">
        <w:rPr>
          <w:rFonts w:ascii="Arial" w:eastAsia="TimesNewRomanPSMT" w:hAnsi="Arial" w:cs="Arial"/>
          <w:bCs/>
          <w:lang w:val="sr-Cyrl-CS"/>
        </w:rPr>
        <w:t xml:space="preserve"> и адресу</w:t>
      </w:r>
      <w:r w:rsidRPr="002224DE">
        <w:rPr>
          <w:rFonts w:ascii="Arial" w:eastAsia="TimesNewRomanPSMT" w:hAnsi="Arial" w:cs="Arial"/>
          <w:bCs/>
        </w:rPr>
        <w:t xml:space="preserve"> понуђача.</w:t>
      </w:r>
      <w:proofErr w:type="gramEnd"/>
      <w:r w:rsidRPr="002224DE">
        <w:rPr>
          <w:rFonts w:ascii="Arial" w:eastAsia="TimesNewRomanPSMT" w:hAnsi="Arial" w:cs="Arial"/>
          <w:bCs/>
        </w:rPr>
        <w:t xml:space="preserve"> </w:t>
      </w:r>
    </w:p>
    <w:p w:rsidR="002224DE" w:rsidRPr="002224DE" w:rsidRDefault="002224DE" w:rsidP="002224DE">
      <w:pPr>
        <w:jc w:val="both"/>
        <w:rPr>
          <w:rFonts w:ascii="Arial" w:eastAsia="TimesNewRomanPSMT" w:hAnsi="Arial" w:cs="Arial"/>
          <w:bCs/>
        </w:rPr>
      </w:pPr>
      <w:proofErr w:type="gramStart"/>
      <w:r w:rsidRPr="002224DE">
        <w:rPr>
          <w:rFonts w:ascii="Arial" w:eastAsia="TimesNewRomanPSMT" w:hAnsi="Arial" w:cs="Arial"/>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2224DE" w:rsidRDefault="002224DE" w:rsidP="002224DE">
      <w:pPr>
        <w:autoSpaceDE w:val="0"/>
        <w:autoSpaceDN w:val="0"/>
        <w:adjustRightInd w:val="0"/>
        <w:jc w:val="both"/>
        <w:rPr>
          <w:rFonts w:ascii="Arial" w:hAnsi="Arial" w:cs="Arial"/>
          <w:color w:val="FF0000"/>
          <w:lang w:val="sr-Cyrl-RS"/>
        </w:rPr>
      </w:pPr>
      <w:r w:rsidRPr="002224DE">
        <w:rPr>
          <w:rFonts w:ascii="Arial" w:eastAsia="TimesNewRomanPSMT" w:hAnsi="Arial" w:cs="Arial"/>
          <w:bCs/>
        </w:rPr>
        <w:t xml:space="preserve">Понуду доставити на адресу: </w:t>
      </w:r>
      <w:r>
        <w:rPr>
          <w:rFonts w:ascii="Arial" w:eastAsia="TimesNewRomanPSMT" w:hAnsi="Arial" w:cs="Arial"/>
          <w:b/>
          <w:bCs/>
          <w:lang w:val="sr-Cyrl-RS"/>
        </w:rPr>
        <w:t>Градска библиотека Вршац</w:t>
      </w:r>
      <w:r w:rsidRPr="002224DE">
        <w:rPr>
          <w:rFonts w:ascii="Arial" w:eastAsia="TimesNewRomanPSMT" w:hAnsi="Arial" w:cs="Arial"/>
          <w:b/>
          <w:bCs/>
        </w:rPr>
        <w:t xml:space="preserve">, </w:t>
      </w:r>
      <w:r>
        <w:rPr>
          <w:rFonts w:ascii="Arial" w:eastAsia="TimesNewRomanPSMT" w:hAnsi="Arial" w:cs="Arial"/>
          <w:b/>
          <w:bCs/>
          <w:lang w:val="sr-Cyrl-RS"/>
        </w:rPr>
        <w:t>Светосавски трг 2</w:t>
      </w:r>
      <w:r w:rsidRPr="002224DE">
        <w:rPr>
          <w:rFonts w:ascii="Arial" w:eastAsia="TimesNewRomanPSMT" w:hAnsi="Arial" w:cs="Arial"/>
          <w:b/>
          <w:bCs/>
        </w:rPr>
        <w:t xml:space="preserve">, </w:t>
      </w:r>
      <w:r>
        <w:rPr>
          <w:rFonts w:ascii="Arial" w:eastAsia="TimesNewRomanPSMT" w:hAnsi="Arial" w:cs="Arial"/>
          <w:b/>
          <w:bCs/>
          <w:lang w:val="sr-Cyrl-RS"/>
        </w:rPr>
        <w:t>26 300 Вршац</w:t>
      </w:r>
      <w:r w:rsidRPr="002224DE">
        <w:rPr>
          <w:rFonts w:ascii="Arial" w:hAnsi="Arial" w:cs="Arial"/>
          <w:iCs/>
        </w:rPr>
        <w:t xml:space="preserve">, </w:t>
      </w:r>
      <w:r w:rsidR="00DA50D4">
        <w:rPr>
          <w:rFonts w:ascii="Arial" w:eastAsia="TimesNewRomanPSMT" w:hAnsi="Arial" w:cs="Arial"/>
          <w:bCs/>
        </w:rPr>
        <w:t>са назнаком:</w:t>
      </w:r>
      <w:r w:rsidRPr="002224DE">
        <w:rPr>
          <w:rFonts w:ascii="Arial" w:eastAsia="TimesNewRomanPS-BoldMT" w:hAnsi="Arial" w:cs="Arial"/>
          <w:b/>
          <w:bCs/>
        </w:rPr>
        <w:t>,</w:t>
      </w:r>
      <w:proofErr w:type="gramStart"/>
      <w:r w:rsidRPr="002224DE">
        <w:rPr>
          <w:rFonts w:ascii="Arial" w:eastAsia="TimesNewRomanPS-BoldMT" w:hAnsi="Arial" w:cs="Arial"/>
          <w:b/>
          <w:bCs/>
        </w:rPr>
        <w:t>,Понуда</w:t>
      </w:r>
      <w:proofErr w:type="gramEnd"/>
      <w:r w:rsidRPr="002224DE">
        <w:rPr>
          <w:rFonts w:ascii="Arial" w:eastAsia="TimesNewRomanPS-BoldMT" w:hAnsi="Arial" w:cs="Arial"/>
          <w:b/>
          <w:bCs/>
        </w:rPr>
        <w:t xml:space="preserve"> за јавну набавку</w:t>
      </w:r>
      <w:r w:rsidRPr="002224DE">
        <w:rPr>
          <w:rFonts w:ascii="Arial" w:hAnsi="Arial" w:cs="Arial"/>
        </w:rPr>
        <w:t xml:space="preserve"> </w:t>
      </w:r>
      <w:r w:rsidRPr="002224DE">
        <w:rPr>
          <w:rFonts w:ascii="Arial" w:hAnsi="Arial" w:cs="Arial"/>
          <w:b/>
        </w:rPr>
        <w:t>услуга</w:t>
      </w:r>
      <w:r w:rsidRPr="002224DE">
        <w:rPr>
          <w:rFonts w:ascii="Arial" w:eastAsia="TimesNewRomanPS-BoldMT" w:hAnsi="Arial" w:cs="Arial"/>
          <w:b/>
          <w:bCs/>
          <w:color w:val="002060"/>
        </w:rPr>
        <w:t xml:space="preserve"> </w:t>
      </w:r>
      <w:r>
        <w:rPr>
          <w:rFonts w:ascii="Arial" w:eastAsia="TimesNewRomanPS-BoldMT" w:hAnsi="Arial" w:cs="Arial"/>
          <w:b/>
          <w:bCs/>
        </w:rPr>
        <w:t xml:space="preserve">број </w:t>
      </w:r>
      <w:r w:rsidR="009B0FC8">
        <w:rPr>
          <w:rFonts w:ascii="Arial" w:eastAsia="TimesNewRomanPS-BoldMT" w:hAnsi="Arial" w:cs="Arial"/>
          <w:b/>
          <w:bCs/>
          <w:lang w:val="sr-Cyrl-RS"/>
        </w:rPr>
        <w:t>ЈН-01</w:t>
      </w:r>
      <w:r w:rsidRPr="002224DE">
        <w:rPr>
          <w:rFonts w:ascii="Arial" w:eastAsia="TimesNewRomanPS-BoldMT" w:hAnsi="Arial" w:cs="Arial"/>
          <w:b/>
          <w:bCs/>
        </w:rPr>
        <w:t>/2014</w:t>
      </w:r>
      <w:r w:rsidR="00DA50D4">
        <w:rPr>
          <w:rFonts w:ascii="Arial" w:eastAsia="TimesNewRomanPS-BoldMT" w:hAnsi="Arial" w:cs="Arial"/>
          <w:b/>
          <w:bCs/>
          <w:lang w:val="sr-Cyrl-RS"/>
        </w:rPr>
        <w:t xml:space="preserve">, </w:t>
      </w:r>
      <w:r w:rsidR="00DA50D4" w:rsidRPr="00DA50D4">
        <w:rPr>
          <w:rFonts w:ascii="Arial" w:hAnsi="Arial" w:cs="Arial"/>
          <w:b/>
          <w:lang w:val="sr-Cyrl-RS"/>
        </w:rPr>
        <w:t>партија број</w:t>
      </w:r>
      <w:r w:rsidR="00DA50D4">
        <w:rPr>
          <w:rFonts w:ascii="Arial" w:hAnsi="Arial" w:cs="Arial"/>
          <w:lang w:val="sr-Cyrl-RS"/>
        </w:rPr>
        <w:t xml:space="preserve"> </w:t>
      </w:r>
      <w:r w:rsidR="00DA50D4" w:rsidRPr="00DA50D4">
        <w:rPr>
          <w:rFonts w:ascii="Arial" w:hAnsi="Arial" w:cs="Arial"/>
          <w:b/>
          <w:lang w:val="sr-Cyrl-RS"/>
        </w:rPr>
        <w:t xml:space="preserve">_____ </w:t>
      </w:r>
      <w:r w:rsidR="00DA50D4">
        <w:rPr>
          <w:rFonts w:ascii="Arial" w:hAnsi="Arial" w:cs="Arial"/>
          <w:lang w:val="sr-Cyrl-RS"/>
        </w:rPr>
        <w:t>(</w:t>
      </w:r>
      <w:r w:rsidR="00DA50D4" w:rsidRPr="00416682">
        <w:rPr>
          <w:rFonts w:ascii="Arial" w:hAnsi="Arial" w:cs="Arial"/>
          <w:b/>
          <w:lang w:val="sr-Cyrl-RS"/>
        </w:rPr>
        <w:t>уписати број партије за коју се подноси понуда</w:t>
      </w:r>
      <w:r w:rsidR="00DA50D4">
        <w:rPr>
          <w:rFonts w:ascii="Arial" w:hAnsi="Arial" w:cs="Arial"/>
          <w:lang w:val="sr-Cyrl-RS"/>
        </w:rPr>
        <w:t>)</w:t>
      </w:r>
      <w:r w:rsidRPr="002224DE">
        <w:rPr>
          <w:rFonts w:ascii="Arial" w:eastAsia="TimesNewRomanPS-BoldMT" w:hAnsi="Arial" w:cs="Arial"/>
          <w:b/>
          <w:bCs/>
        </w:rPr>
        <w:t xml:space="preserve"> </w:t>
      </w:r>
      <w:r w:rsidRPr="002224DE">
        <w:rPr>
          <w:rFonts w:ascii="Arial" w:eastAsia="TimesNewRomanPSMT" w:hAnsi="Arial" w:cs="Arial"/>
          <w:b/>
          <w:bCs/>
        </w:rPr>
        <w:t xml:space="preserve">- </w:t>
      </w:r>
      <w:r w:rsidRPr="002224DE">
        <w:rPr>
          <w:rFonts w:ascii="Arial" w:eastAsia="TimesNewRomanPS-BoldMT" w:hAnsi="Arial" w:cs="Arial"/>
          <w:b/>
          <w:bCs/>
        </w:rPr>
        <w:t>НЕ ОТВАРАТИ”.</w:t>
      </w:r>
      <w:r w:rsidRPr="002224DE">
        <w:rPr>
          <w:rFonts w:ascii="Arial" w:hAnsi="Arial" w:cs="Arial"/>
          <w:color w:val="FF0000"/>
        </w:rPr>
        <w:t xml:space="preserve"> </w:t>
      </w:r>
    </w:p>
    <w:p w:rsidR="00DA50D4" w:rsidRDefault="00DA50D4" w:rsidP="002224DE">
      <w:pPr>
        <w:autoSpaceDE w:val="0"/>
        <w:autoSpaceDN w:val="0"/>
        <w:adjustRightInd w:val="0"/>
        <w:jc w:val="both"/>
        <w:rPr>
          <w:rFonts w:ascii="Arial" w:hAnsi="Arial" w:cs="Arial"/>
          <w:lang w:val="sr-Cyrl-RS"/>
        </w:rPr>
      </w:pPr>
    </w:p>
    <w:p w:rsidR="00DA50D4" w:rsidRDefault="00DA50D4" w:rsidP="00DA50D4">
      <w:pPr>
        <w:tabs>
          <w:tab w:val="left" w:pos="0"/>
        </w:tabs>
        <w:jc w:val="both"/>
        <w:rPr>
          <w:rFonts w:ascii="Arial" w:hAnsi="Arial" w:cs="Arial"/>
          <w:bCs/>
          <w:iCs/>
          <w:lang w:val="sr-Cyrl-RS"/>
        </w:rPr>
      </w:pPr>
      <w:r w:rsidRPr="00701B89">
        <w:rPr>
          <w:rFonts w:ascii="Arial" w:hAnsi="Arial" w:cs="Arial"/>
          <w:bCs/>
          <w:iCs/>
          <w:lang w:val="sr-Cyrl-RS"/>
        </w:rPr>
        <w:t xml:space="preserve">Јавна набавка под редним бројем </w:t>
      </w:r>
      <w:r>
        <w:rPr>
          <w:rFonts w:ascii="Arial" w:hAnsi="Arial" w:cs="Arial"/>
          <w:bCs/>
          <w:iCs/>
          <w:lang w:val="sr-Cyrl-RS"/>
        </w:rPr>
        <w:t>ЈН-01/2014</w:t>
      </w:r>
      <w:r w:rsidRPr="00701B89">
        <w:rPr>
          <w:rFonts w:ascii="Arial" w:hAnsi="Arial" w:cs="Arial"/>
          <w:bCs/>
          <w:iCs/>
          <w:lang w:val="sr-Cyrl-RS"/>
        </w:rPr>
        <w:t xml:space="preserve"> је подељена у </w:t>
      </w:r>
      <w:r>
        <w:rPr>
          <w:rFonts w:ascii="Arial" w:hAnsi="Arial" w:cs="Arial"/>
          <w:bCs/>
          <w:iCs/>
          <w:lang w:val="sr-Cyrl-RS"/>
        </w:rPr>
        <w:t>2</w:t>
      </w:r>
      <w:r w:rsidRPr="00701B89">
        <w:rPr>
          <w:rFonts w:ascii="Arial" w:hAnsi="Arial" w:cs="Arial"/>
          <w:bCs/>
          <w:iCs/>
          <w:lang w:val="sr-Cyrl-RS"/>
        </w:rPr>
        <w:t xml:space="preserve"> (</w:t>
      </w:r>
      <w:r>
        <w:rPr>
          <w:rFonts w:ascii="Arial" w:hAnsi="Arial" w:cs="Arial"/>
          <w:bCs/>
          <w:iCs/>
          <w:lang w:val="sr-Cyrl-RS"/>
        </w:rPr>
        <w:t>две</w:t>
      </w:r>
      <w:r w:rsidRPr="00701B89">
        <w:rPr>
          <w:rFonts w:ascii="Arial" w:hAnsi="Arial" w:cs="Arial"/>
          <w:bCs/>
          <w:iCs/>
          <w:lang w:val="sr-Cyrl-RS"/>
        </w:rPr>
        <w:t>) партиј</w:t>
      </w:r>
      <w:r>
        <w:rPr>
          <w:rFonts w:ascii="Arial" w:hAnsi="Arial" w:cs="Arial"/>
          <w:bCs/>
          <w:iCs/>
          <w:lang w:val="sr-Cyrl-RS"/>
        </w:rPr>
        <w:t>е</w:t>
      </w:r>
      <w:r w:rsidRPr="00701B89">
        <w:rPr>
          <w:rFonts w:ascii="Arial" w:hAnsi="Arial" w:cs="Arial"/>
          <w:bCs/>
          <w:iCs/>
          <w:lang w:val="sr-Cyrl-RS"/>
        </w:rPr>
        <w:t xml:space="preserve">. Понуђач </w:t>
      </w:r>
      <w:r>
        <w:rPr>
          <w:rFonts w:ascii="Arial" w:hAnsi="Arial" w:cs="Arial"/>
          <w:bCs/>
          <w:iCs/>
          <w:lang w:val="sr-Cyrl-RS"/>
        </w:rPr>
        <w:t>мора</w:t>
      </w:r>
      <w:r w:rsidRPr="00701B89">
        <w:rPr>
          <w:rFonts w:ascii="Arial" w:hAnsi="Arial" w:cs="Arial"/>
          <w:bCs/>
          <w:iCs/>
          <w:lang w:val="sr-Cyrl-RS"/>
        </w:rPr>
        <w:t xml:space="preserve"> да поднесе понуду за </w:t>
      </w:r>
      <w:r w:rsidRPr="00701B89">
        <w:rPr>
          <w:rFonts w:ascii="Arial" w:hAnsi="Arial" w:cs="Arial"/>
          <w:b/>
          <w:bCs/>
          <w:iCs/>
          <w:lang w:val="sr-Cyrl-RS"/>
        </w:rPr>
        <w:t>сваку партију ПОСЕБНО</w:t>
      </w:r>
      <w:r w:rsidRPr="00701B89">
        <w:rPr>
          <w:rFonts w:ascii="Arial" w:hAnsi="Arial" w:cs="Arial"/>
          <w:bCs/>
          <w:iCs/>
          <w:lang w:val="sr-Cyrl-RS"/>
        </w:rPr>
        <w:t xml:space="preserve">. Једна понуда важи за </w:t>
      </w:r>
      <w:r w:rsidRPr="00DA50D4">
        <w:rPr>
          <w:rFonts w:ascii="Arial" w:hAnsi="Arial" w:cs="Arial"/>
          <w:b/>
          <w:bCs/>
          <w:iCs/>
          <w:lang w:val="sr-Cyrl-RS"/>
        </w:rPr>
        <w:t>само једну  партију</w:t>
      </w:r>
      <w:r w:rsidRPr="00701B89">
        <w:rPr>
          <w:rFonts w:ascii="Arial" w:hAnsi="Arial" w:cs="Arial"/>
          <w:bCs/>
          <w:iCs/>
          <w:lang w:val="sr-Cyrl-RS"/>
        </w:rPr>
        <w:t xml:space="preserve">, која мора бити </w:t>
      </w:r>
      <w:r w:rsidRPr="00DA50D4">
        <w:rPr>
          <w:rFonts w:ascii="Arial" w:hAnsi="Arial" w:cs="Arial"/>
          <w:b/>
          <w:bCs/>
          <w:iCs/>
          <w:lang w:val="sr-Cyrl-RS"/>
        </w:rPr>
        <w:t>јасно назначена на коверти или кутији</w:t>
      </w:r>
      <w:r w:rsidRPr="00701B89">
        <w:rPr>
          <w:rFonts w:ascii="Arial" w:hAnsi="Arial" w:cs="Arial"/>
          <w:bCs/>
          <w:iCs/>
          <w:lang w:val="sr-Cyrl-RS"/>
        </w:rPr>
        <w:t xml:space="preserve"> приликом слања. Понуђач је дужан да и у понуди наведе на коју се партију односи понуда. </w:t>
      </w:r>
    </w:p>
    <w:p w:rsidR="00DA50D4" w:rsidRDefault="00DA50D4" w:rsidP="00DA50D4">
      <w:pPr>
        <w:tabs>
          <w:tab w:val="left" w:pos="0"/>
        </w:tabs>
        <w:jc w:val="both"/>
        <w:rPr>
          <w:rFonts w:ascii="Arial" w:hAnsi="Arial" w:cs="Arial"/>
          <w:bCs/>
          <w:iCs/>
          <w:lang w:val="sr-Cyrl-RS"/>
        </w:rPr>
      </w:pPr>
      <w:r>
        <w:rPr>
          <w:rFonts w:ascii="Arial" w:hAnsi="Arial" w:cs="Arial"/>
          <w:bCs/>
          <w:iCs/>
          <w:lang w:val="sr-Cyrl-RS"/>
        </w:rPr>
        <w:t xml:space="preserve">Уколико исти понуђач жели да конкурише и за партију 1 и за партију 2, </w:t>
      </w:r>
      <w:r w:rsidRPr="00DA50D4">
        <w:rPr>
          <w:rFonts w:ascii="Arial" w:hAnsi="Arial" w:cs="Arial"/>
          <w:b/>
          <w:bCs/>
          <w:iCs/>
          <w:lang w:val="sr-Cyrl-RS"/>
        </w:rPr>
        <w:t>МОРА ПОДНЕТИ ДВЕ ПОСЕБНЕ ПОНУДЕ</w:t>
      </w:r>
      <w:r>
        <w:rPr>
          <w:rFonts w:ascii="Arial" w:hAnsi="Arial" w:cs="Arial"/>
          <w:bCs/>
          <w:iCs/>
          <w:lang w:val="sr-Cyrl-RS"/>
        </w:rPr>
        <w:t xml:space="preserve">, за сваку партију посебно, и на свакој </w:t>
      </w:r>
      <w:r w:rsidRPr="00DA50D4">
        <w:rPr>
          <w:rFonts w:ascii="Arial" w:hAnsi="Arial" w:cs="Arial"/>
          <w:b/>
          <w:bCs/>
          <w:iCs/>
          <w:lang w:val="sr-Cyrl-RS"/>
        </w:rPr>
        <w:t>МОРА</w:t>
      </w:r>
      <w:r>
        <w:rPr>
          <w:rFonts w:ascii="Arial" w:hAnsi="Arial" w:cs="Arial"/>
          <w:bCs/>
          <w:iCs/>
          <w:lang w:val="sr-Cyrl-RS"/>
        </w:rPr>
        <w:t xml:space="preserve"> бити наглашено на коју партију се понуда односи.</w:t>
      </w:r>
    </w:p>
    <w:p w:rsidR="00DA50D4" w:rsidRPr="00701B89" w:rsidRDefault="00DA50D4" w:rsidP="00DA50D4">
      <w:pPr>
        <w:tabs>
          <w:tab w:val="left" w:pos="0"/>
        </w:tabs>
        <w:jc w:val="both"/>
        <w:rPr>
          <w:rFonts w:ascii="Arial" w:hAnsi="Arial" w:cs="Arial"/>
          <w:bCs/>
          <w:iCs/>
          <w:lang w:val="sr-Cyrl-RS"/>
        </w:rPr>
      </w:pPr>
      <w:r>
        <w:rPr>
          <w:rFonts w:ascii="Arial" w:hAnsi="Arial" w:cs="Arial"/>
          <w:bCs/>
          <w:iCs/>
          <w:lang w:val="sr-Cyrl-RS"/>
        </w:rPr>
        <w:t>Све понуде које не буду припремљене на захтевани начин биће одбијене од стране Комисије.</w:t>
      </w:r>
    </w:p>
    <w:p w:rsidR="00DA50D4" w:rsidRPr="00DA50D4" w:rsidRDefault="00DA50D4" w:rsidP="002224DE">
      <w:pPr>
        <w:autoSpaceDE w:val="0"/>
        <w:autoSpaceDN w:val="0"/>
        <w:adjustRightInd w:val="0"/>
        <w:jc w:val="both"/>
        <w:rPr>
          <w:rFonts w:ascii="Arial" w:hAnsi="Arial" w:cs="Arial"/>
          <w:lang w:val="sr-Cyrl-RS"/>
        </w:rPr>
      </w:pPr>
    </w:p>
    <w:p w:rsidR="002224DE" w:rsidRPr="002224DE" w:rsidRDefault="002224DE" w:rsidP="002224DE">
      <w:pPr>
        <w:autoSpaceDE w:val="0"/>
        <w:autoSpaceDN w:val="0"/>
        <w:adjustRightInd w:val="0"/>
        <w:jc w:val="both"/>
        <w:rPr>
          <w:rFonts w:ascii="Arial" w:hAnsi="Arial" w:cs="Arial"/>
          <w:color w:val="FF0000"/>
        </w:rPr>
      </w:pPr>
      <w:proofErr w:type="gramStart"/>
      <w:r w:rsidRPr="002224DE">
        <w:rPr>
          <w:rFonts w:ascii="Arial" w:hAnsi="Arial" w:cs="Arial"/>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w:t>
      </w:r>
      <w:proofErr w:type="gramEnd"/>
      <w:r w:rsidRPr="002224DE">
        <w:rPr>
          <w:rFonts w:ascii="Arial" w:hAnsi="Arial" w:cs="Arial"/>
        </w:rPr>
        <w:t xml:space="preserve"> </w:t>
      </w:r>
      <w:proofErr w:type="gramStart"/>
      <w:r w:rsidRPr="002224DE">
        <w:rPr>
          <w:rFonts w:ascii="Arial" w:hAnsi="Arial" w:cs="Arial"/>
        </w:rPr>
        <w:t xml:space="preserve">Уколико је понуда достављена непосредно </w:t>
      </w:r>
      <w:r w:rsidRPr="002224DE">
        <w:rPr>
          <w:rFonts w:ascii="Arial" w:hAnsi="Arial" w:cs="Arial"/>
          <w:lang w:val="sr-Cyrl-CS"/>
        </w:rPr>
        <w:t>н</w:t>
      </w:r>
      <w:r w:rsidRPr="002224DE">
        <w:rPr>
          <w:rFonts w:ascii="Arial" w:hAnsi="Arial" w:cs="Arial"/>
        </w:rPr>
        <w:t>аруч</w:t>
      </w:r>
      <w:r w:rsidRPr="002224DE">
        <w:rPr>
          <w:rFonts w:ascii="Arial" w:hAnsi="Arial" w:cs="Arial"/>
          <w:lang w:val="sr-Cyrl-CS"/>
        </w:rPr>
        <w:t>и</w:t>
      </w:r>
      <w:r w:rsidRPr="002224DE">
        <w:rPr>
          <w:rFonts w:ascii="Arial" w:hAnsi="Arial" w:cs="Arial"/>
        </w:rPr>
        <w:t>лац ће понуђачу предати потврду пријема понуде.</w:t>
      </w:r>
      <w:proofErr w:type="gramEnd"/>
      <w:r w:rsidRPr="002224DE">
        <w:rPr>
          <w:rFonts w:ascii="Arial" w:hAnsi="Arial" w:cs="Arial"/>
        </w:rPr>
        <w:t xml:space="preserve"> </w:t>
      </w:r>
      <w:proofErr w:type="gramStart"/>
      <w:r w:rsidRPr="002224DE">
        <w:rPr>
          <w:rFonts w:ascii="Arial" w:hAnsi="Arial" w:cs="Arial"/>
        </w:rPr>
        <w:t>У потврди о пријему наручилац ће навести датум и сат пријема понуде.</w:t>
      </w:r>
      <w:proofErr w:type="gramEnd"/>
      <w:r w:rsidRPr="002224DE">
        <w:rPr>
          <w:rFonts w:ascii="Arial" w:hAnsi="Arial" w:cs="Arial"/>
        </w:rPr>
        <w:t xml:space="preserve"> </w:t>
      </w:r>
    </w:p>
    <w:p w:rsidR="002224DE" w:rsidRPr="002224DE" w:rsidRDefault="002224DE" w:rsidP="002224DE">
      <w:pPr>
        <w:autoSpaceDE w:val="0"/>
        <w:autoSpaceDN w:val="0"/>
        <w:adjustRightInd w:val="0"/>
        <w:jc w:val="both"/>
        <w:rPr>
          <w:rFonts w:ascii="Arial" w:hAnsi="Arial" w:cs="Arial"/>
        </w:rPr>
      </w:pPr>
      <w:proofErr w:type="gramStart"/>
      <w:r w:rsidRPr="002224DE">
        <w:rPr>
          <w:rFonts w:ascii="Arial" w:hAnsi="Arial" w:cs="Arial"/>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roofErr w:type="gramEnd"/>
    </w:p>
    <w:p w:rsidR="002224DE" w:rsidRPr="002224DE" w:rsidRDefault="002224DE" w:rsidP="002224DE">
      <w:pPr>
        <w:jc w:val="both"/>
        <w:rPr>
          <w:rFonts w:ascii="Arial" w:eastAsia="TimesNewRomanPSMT" w:hAnsi="Arial" w:cs="Arial"/>
          <w:bCs/>
        </w:rPr>
      </w:pPr>
      <w:r w:rsidRPr="002224DE">
        <w:rPr>
          <w:rFonts w:ascii="Arial" w:hAnsi="Arial" w:cs="Arial"/>
          <w:b/>
        </w:rPr>
        <w:t xml:space="preserve">  </w:t>
      </w:r>
    </w:p>
    <w:p w:rsidR="002224DE" w:rsidRPr="002224DE" w:rsidRDefault="002224DE" w:rsidP="002224DE">
      <w:pPr>
        <w:jc w:val="both"/>
        <w:rPr>
          <w:rFonts w:ascii="Arial" w:eastAsia="TimesNewRomanPSMT" w:hAnsi="Arial" w:cs="Arial"/>
          <w:bCs/>
        </w:rPr>
      </w:pPr>
      <w:r w:rsidRPr="002224DE">
        <w:rPr>
          <w:rFonts w:ascii="Arial" w:eastAsia="TimesNewRomanPSMT" w:hAnsi="Arial" w:cs="Arial"/>
          <w:bCs/>
        </w:rPr>
        <w:t>Понуда мора да садржи:</w:t>
      </w:r>
    </w:p>
    <w:p w:rsidR="002224DE" w:rsidRPr="002224DE" w:rsidRDefault="002224DE" w:rsidP="002224DE">
      <w:pPr>
        <w:pStyle w:val="ListParagraph"/>
        <w:numPr>
          <w:ilvl w:val="0"/>
          <w:numId w:val="22"/>
        </w:numPr>
        <w:suppressAutoHyphens/>
        <w:spacing w:after="0" w:line="100" w:lineRule="atLeast"/>
        <w:contextualSpacing w:val="0"/>
        <w:jc w:val="both"/>
        <w:rPr>
          <w:rFonts w:ascii="Arial" w:hAnsi="Arial" w:cs="Arial"/>
          <w:b/>
          <w:bCs/>
          <w:iCs/>
          <w:sz w:val="24"/>
          <w:szCs w:val="24"/>
        </w:rPr>
      </w:pPr>
      <w:r w:rsidRPr="002224DE">
        <w:rPr>
          <w:rFonts w:ascii="Arial" w:hAnsi="Arial" w:cs="Arial"/>
          <w:bCs/>
          <w:iCs/>
          <w:sz w:val="24"/>
          <w:szCs w:val="24"/>
        </w:rPr>
        <w:t xml:space="preserve">Доказ о испуњености општих услова прописаних конкурсном документацијом, и то попуњен, потписан и печатом оверен образац </w:t>
      </w:r>
      <w:r w:rsidRPr="002224DE">
        <w:rPr>
          <w:rFonts w:ascii="Arial" w:hAnsi="Arial" w:cs="Arial"/>
          <w:b/>
          <w:bCs/>
          <w:iCs/>
          <w:sz w:val="24"/>
          <w:szCs w:val="24"/>
        </w:rPr>
        <w:t>„Изјава понуђача о испуњености услова из члана 75. Закона у поступку јавне набавке мале вредности“</w:t>
      </w:r>
    </w:p>
    <w:p w:rsidR="002224DE" w:rsidRPr="002224DE" w:rsidRDefault="002224DE" w:rsidP="002224DE">
      <w:pPr>
        <w:pStyle w:val="ListParagraph"/>
        <w:numPr>
          <w:ilvl w:val="0"/>
          <w:numId w:val="22"/>
        </w:numPr>
        <w:suppressAutoHyphens/>
        <w:spacing w:after="0" w:line="100" w:lineRule="atLeast"/>
        <w:contextualSpacing w:val="0"/>
        <w:jc w:val="both"/>
        <w:rPr>
          <w:rFonts w:ascii="Arial" w:hAnsi="Arial" w:cs="Arial"/>
          <w:b/>
          <w:bCs/>
          <w:iCs/>
          <w:sz w:val="24"/>
          <w:szCs w:val="24"/>
        </w:rPr>
      </w:pPr>
      <w:r w:rsidRPr="002224DE">
        <w:rPr>
          <w:rFonts w:ascii="Arial" w:hAnsi="Arial" w:cs="Arial"/>
          <w:sz w:val="24"/>
          <w:szCs w:val="24"/>
        </w:rPr>
        <w:lastRenderedPageBreak/>
        <w:t xml:space="preserve">Доказе о испуњености додатних услова прописаних конкурсном документацијом у виду </w:t>
      </w:r>
      <w:r w:rsidR="00895321">
        <w:rPr>
          <w:rFonts w:ascii="Arial" w:hAnsi="Arial" w:cs="Arial"/>
          <w:sz w:val="24"/>
          <w:szCs w:val="24"/>
          <w:lang w:val="sr-Cyrl-RS"/>
        </w:rPr>
        <w:t>фото</w:t>
      </w:r>
      <w:r w:rsidRPr="002224DE">
        <w:rPr>
          <w:rFonts w:ascii="Arial" w:hAnsi="Arial" w:cs="Arial"/>
          <w:sz w:val="24"/>
          <w:szCs w:val="24"/>
        </w:rPr>
        <w:t>копија</w:t>
      </w:r>
      <w:r w:rsidR="00895321">
        <w:rPr>
          <w:rFonts w:ascii="Arial" w:hAnsi="Arial" w:cs="Arial"/>
          <w:sz w:val="24"/>
          <w:szCs w:val="24"/>
          <w:lang w:val="sr-Cyrl-RS"/>
        </w:rPr>
        <w:t>, изјава односно извештаја.</w:t>
      </w:r>
      <w:r w:rsidRPr="002224DE">
        <w:rPr>
          <w:rFonts w:ascii="Arial" w:hAnsi="Arial" w:cs="Arial"/>
          <w:b/>
          <w:sz w:val="24"/>
          <w:szCs w:val="24"/>
        </w:rPr>
        <w:t xml:space="preserve"> </w:t>
      </w:r>
    </w:p>
    <w:p w:rsidR="002224DE" w:rsidRPr="002224DE" w:rsidRDefault="002224DE" w:rsidP="002224DE">
      <w:pPr>
        <w:pStyle w:val="ListParagraph"/>
        <w:numPr>
          <w:ilvl w:val="0"/>
          <w:numId w:val="22"/>
        </w:numPr>
        <w:suppressAutoHyphens/>
        <w:spacing w:after="0" w:line="100" w:lineRule="atLeast"/>
        <w:contextualSpacing w:val="0"/>
        <w:jc w:val="both"/>
        <w:rPr>
          <w:rFonts w:ascii="Arial" w:hAnsi="Arial" w:cs="Arial"/>
          <w:b/>
          <w:bCs/>
          <w:iCs/>
          <w:sz w:val="24"/>
          <w:szCs w:val="24"/>
        </w:rPr>
      </w:pPr>
      <w:r w:rsidRPr="002224DE">
        <w:rPr>
          <w:rFonts w:ascii="Arial" w:hAnsi="Arial" w:cs="Arial"/>
          <w:sz w:val="24"/>
          <w:szCs w:val="24"/>
        </w:rPr>
        <w:t xml:space="preserve">Попуњен, потписан и печатом оверен образац број VI </w:t>
      </w:r>
      <w:r w:rsidRPr="002224DE">
        <w:rPr>
          <w:rFonts w:ascii="Arial" w:hAnsi="Arial" w:cs="Arial"/>
          <w:b/>
          <w:sz w:val="24"/>
          <w:szCs w:val="24"/>
        </w:rPr>
        <w:t>„Понуда“</w:t>
      </w:r>
      <w:r w:rsidR="008E5F4C">
        <w:rPr>
          <w:rFonts w:ascii="Arial" w:hAnsi="Arial" w:cs="Arial"/>
          <w:b/>
          <w:sz w:val="24"/>
          <w:szCs w:val="24"/>
          <w:lang w:val="sr-Cyrl-RS"/>
        </w:rPr>
        <w:t xml:space="preserve"> (попуњава се образац САМО за ону партију за коју се подноси понуда)</w:t>
      </w:r>
    </w:p>
    <w:p w:rsidR="00535DBD" w:rsidRPr="00535DBD" w:rsidRDefault="002224DE" w:rsidP="002224DE">
      <w:pPr>
        <w:pStyle w:val="ListParagraph"/>
        <w:numPr>
          <w:ilvl w:val="0"/>
          <w:numId w:val="22"/>
        </w:numPr>
        <w:suppressAutoHyphens/>
        <w:spacing w:after="0" w:line="100" w:lineRule="atLeast"/>
        <w:contextualSpacing w:val="0"/>
        <w:jc w:val="both"/>
        <w:rPr>
          <w:rFonts w:ascii="Arial" w:hAnsi="Arial" w:cs="Arial"/>
          <w:b/>
          <w:bCs/>
          <w:iCs/>
          <w:sz w:val="24"/>
          <w:szCs w:val="24"/>
        </w:rPr>
      </w:pPr>
      <w:r w:rsidRPr="002224DE">
        <w:rPr>
          <w:rFonts w:ascii="Arial" w:hAnsi="Arial" w:cs="Arial"/>
          <w:sz w:val="24"/>
          <w:szCs w:val="24"/>
        </w:rPr>
        <w:t xml:space="preserve">Попуњен, потписан и печатом оверен образац број VII </w:t>
      </w:r>
      <w:r w:rsidRPr="002224DE">
        <w:rPr>
          <w:rFonts w:ascii="Arial" w:hAnsi="Arial" w:cs="Arial"/>
          <w:b/>
          <w:sz w:val="24"/>
          <w:szCs w:val="24"/>
        </w:rPr>
        <w:t>„Модел уговора“</w:t>
      </w:r>
    </w:p>
    <w:p w:rsidR="002224DE" w:rsidRPr="002224DE" w:rsidRDefault="00535DBD" w:rsidP="00535DBD">
      <w:pPr>
        <w:pStyle w:val="ListParagraph"/>
        <w:suppressAutoHyphens/>
        <w:spacing w:after="0" w:line="100" w:lineRule="atLeast"/>
        <w:contextualSpacing w:val="0"/>
        <w:jc w:val="both"/>
        <w:rPr>
          <w:rFonts w:ascii="Arial" w:hAnsi="Arial" w:cs="Arial"/>
          <w:b/>
          <w:bCs/>
          <w:iCs/>
          <w:sz w:val="24"/>
          <w:szCs w:val="24"/>
        </w:rPr>
      </w:pPr>
      <w:r>
        <w:rPr>
          <w:rFonts w:ascii="Arial" w:hAnsi="Arial" w:cs="Arial"/>
          <w:b/>
          <w:sz w:val="24"/>
          <w:szCs w:val="24"/>
          <w:lang w:val="sr-Cyrl-RS"/>
        </w:rPr>
        <w:t>(попуњава се модел САМО за ону партију за коју се подноси понуда)</w:t>
      </w:r>
    </w:p>
    <w:p w:rsidR="002224DE" w:rsidRPr="002224DE" w:rsidRDefault="002224DE" w:rsidP="002224DE">
      <w:pPr>
        <w:pStyle w:val="ListParagraph"/>
        <w:numPr>
          <w:ilvl w:val="0"/>
          <w:numId w:val="22"/>
        </w:numPr>
        <w:suppressAutoHyphens/>
        <w:spacing w:after="0" w:line="100" w:lineRule="atLeast"/>
        <w:contextualSpacing w:val="0"/>
        <w:jc w:val="both"/>
        <w:rPr>
          <w:rFonts w:ascii="Arial" w:hAnsi="Arial" w:cs="Arial"/>
          <w:b/>
          <w:bCs/>
          <w:iCs/>
          <w:sz w:val="24"/>
          <w:szCs w:val="24"/>
        </w:rPr>
      </w:pPr>
      <w:r w:rsidRPr="002224DE">
        <w:rPr>
          <w:rFonts w:ascii="Arial" w:hAnsi="Arial" w:cs="Arial"/>
          <w:sz w:val="24"/>
          <w:szCs w:val="24"/>
        </w:rPr>
        <w:t xml:space="preserve">Попуњен, потписан и печатом оверен образац број IX </w:t>
      </w:r>
      <w:r w:rsidRPr="002224DE">
        <w:rPr>
          <w:rFonts w:ascii="Arial" w:hAnsi="Arial" w:cs="Arial"/>
          <w:b/>
          <w:sz w:val="24"/>
          <w:szCs w:val="24"/>
        </w:rPr>
        <w:t>„Изјава о независној понуди“</w:t>
      </w:r>
    </w:p>
    <w:p w:rsidR="002224DE" w:rsidRPr="002224DE" w:rsidRDefault="002224DE" w:rsidP="002224DE">
      <w:pPr>
        <w:pStyle w:val="ListParagraph"/>
        <w:numPr>
          <w:ilvl w:val="0"/>
          <w:numId w:val="22"/>
        </w:numPr>
        <w:suppressAutoHyphens/>
        <w:spacing w:after="0" w:line="100" w:lineRule="atLeast"/>
        <w:contextualSpacing w:val="0"/>
        <w:jc w:val="both"/>
        <w:rPr>
          <w:rFonts w:ascii="Arial" w:hAnsi="Arial" w:cs="Arial"/>
          <w:b/>
          <w:bCs/>
          <w:iCs/>
          <w:sz w:val="24"/>
          <w:szCs w:val="24"/>
        </w:rPr>
      </w:pPr>
      <w:r w:rsidRPr="002224DE">
        <w:rPr>
          <w:rFonts w:ascii="Arial" w:hAnsi="Arial" w:cs="Arial"/>
          <w:sz w:val="24"/>
          <w:szCs w:val="24"/>
        </w:rPr>
        <w:t>Попуњен, потписан и печатом оверен образац број X „</w:t>
      </w:r>
      <w:r w:rsidRPr="002224DE">
        <w:rPr>
          <w:rFonts w:ascii="Arial" w:hAnsi="Arial" w:cs="Arial"/>
          <w:b/>
          <w:sz w:val="24"/>
          <w:szCs w:val="24"/>
        </w:rPr>
        <w:t xml:space="preserve"> </w:t>
      </w:r>
      <w:r w:rsidR="00FB3671" w:rsidRPr="00FB3671">
        <w:rPr>
          <w:rFonts w:ascii="Arial" w:hAnsi="Arial" w:cs="Arial"/>
          <w:b/>
          <w:sz w:val="24"/>
          <w:szCs w:val="24"/>
          <w:lang w:val="sr-Cyrl-RS"/>
        </w:rPr>
        <w:t>Потврда о изради главног пројекта за изградњу објекта из области културе или образовања</w:t>
      </w:r>
      <w:r w:rsidR="00FB3671" w:rsidRPr="002224DE">
        <w:rPr>
          <w:rFonts w:ascii="Arial" w:hAnsi="Arial" w:cs="Arial"/>
          <w:b/>
          <w:sz w:val="24"/>
          <w:szCs w:val="24"/>
        </w:rPr>
        <w:t xml:space="preserve"> </w:t>
      </w:r>
      <w:r w:rsidRPr="002224DE">
        <w:rPr>
          <w:rFonts w:ascii="Arial" w:hAnsi="Arial" w:cs="Arial"/>
          <w:b/>
          <w:sz w:val="24"/>
          <w:szCs w:val="24"/>
        </w:rPr>
        <w:t>“</w:t>
      </w:r>
    </w:p>
    <w:p w:rsidR="002224DE" w:rsidRPr="002224DE" w:rsidRDefault="002224DE" w:rsidP="002224DE">
      <w:pPr>
        <w:pStyle w:val="ListParagraph"/>
        <w:ind w:left="0"/>
        <w:jc w:val="both"/>
        <w:rPr>
          <w:rFonts w:ascii="Arial" w:hAnsi="Arial" w:cs="Arial"/>
          <w:sz w:val="24"/>
          <w:szCs w:val="24"/>
        </w:rPr>
      </w:pPr>
      <w:proofErr w:type="gramStart"/>
      <w:r w:rsidRPr="002224DE">
        <w:rPr>
          <w:rFonts w:ascii="Arial" w:hAnsi="Arial" w:cs="Arial"/>
          <w:bCs/>
          <w:iCs/>
          <w:sz w:val="24"/>
          <w:szCs w:val="24"/>
        </w:rPr>
        <w:t>Уколико је понуђач приликом састављања понуде имао трошкове, доставиће</w:t>
      </w:r>
      <w:r w:rsidRPr="002224DE">
        <w:rPr>
          <w:rFonts w:ascii="Arial" w:hAnsi="Arial" w:cs="Arial"/>
          <w:sz w:val="24"/>
          <w:szCs w:val="24"/>
        </w:rPr>
        <w:t xml:space="preserve"> попуњен, потписан и печатом оверен образац број VIII „</w:t>
      </w:r>
      <w:r w:rsidRPr="00D52596">
        <w:rPr>
          <w:rFonts w:ascii="Arial" w:hAnsi="Arial" w:cs="Arial"/>
          <w:b/>
          <w:sz w:val="24"/>
          <w:szCs w:val="24"/>
        </w:rPr>
        <w:t>Трошкови припреме понуде</w:t>
      </w:r>
      <w:r w:rsidRPr="002224DE">
        <w:rPr>
          <w:rFonts w:ascii="Arial" w:hAnsi="Arial" w:cs="Arial"/>
          <w:sz w:val="24"/>
          <w:szCs w:val="24"/>
        </w:rPr>
        <w:t>“.</w:t>
      </w:r>
      <w:proofErr w:type="gramEnd"/>
    </w:p>
    <w:p w:rsidR="002224DE" w:rsidRPr="002224DE" w:rsidRDefault="002224DE" w:rsidP="002224DE">
      <w:pPr>
        <w:pStyle w:val="ListParagraph"/>
        <w:ind w:left="0"/>
        <w:jc w:val="both"/>
        <w:rPr>
          <w:rFonts w:ascii="Arial" w:hAnsi="Arial" w:cs="Arial"/>
          <w:sz w:val="24"/>
          <w:szCs w:val="24"/>
        </w:rPr>
      </w:pPr>
      <w:proofErr w:type="gramStart"/>
      <w:r w:rsidRPr="002224DE">
        <w:rPr>
          <w:rFonts w:ascii="Arial" w:hAnsi="Arial" w:cs="Arial"/>
          <w:sz w:val="24"/>
          <w:szCs w:val="24"/>
        </w:rPr>
        <w:t>Уколико понуђач подноси понуду са подизвођачем, потр</w:t>
      </w:r>
      <w:r w:rsidR="00895321">
        <w:rPr>
          <w:rFonts w:ascii="Arial" w:hAnsi="Arial" w:cs="Arial"/>
          <w:sz w:val="24"/>
          <w:szCs w:val="24"/>
          <w:lang w:val="sr-Cyrl-RS"/>
        </w:rPr>
        <w:t>е</w:t>
      </w:r>
      <w:r w:rsidRPr="002224DE">
        <w:rPr>
          <w:rFonts w:ascii="Arial" w:hAnsi="Arial" w:cs="Arial"/>
          <w:sz w:val="24"/>
          <w:szCs w:val="24"/>
        </w:rPr>
        <w:t>бно је да подизвођач попуни, потпише и печатом овери образац „</w:t>
      </w:r>
      <w:r w:rsidRPr="00D52596">
        <w:rPr>
          <w:rFonts w:ascii="Arial" w:hAnsi="Arial" w:cs="Arial"/>
          <w:b/>
          <w:sz w:val="24"/>
          <w:szCs w:val="24"/>
        </w:rPr>
        <w:t>Изјава подизвођача о испуњености услова 75.</w:t>
      </w:r>
      <w:proofErr w:type="gramEnd"/>
      <w:r w:rsidRPr="00D52596">
        <w:rPr>
          <w:rFonts w:ascii="Arial" w:hAnsi="Arial" w:cs="Arial"/>
          <w:b/>
          <w:sz w:val="24"/>
          <w:szCs w:val="24"/>
        </w:rPr>
        <w:t xml:space="preserve"> </w:t>
      </w:r>
      <w:proofErr w:type="gramStart"/>
      <w:r w:rsidRPr="00D52596">
        <w:rPr>
          <w:rFonts w:ascii="Arial" w:hAnsi="Arial" w:cs="Arial"/>
          <w:b/>
          <w:sz w:val="24"/>
          <w:szCs w:val="24"/>
        </w:rPr>
        <w:t>Закона у поступку јавне набавке мале вредности</w:t>
      </w:r>
      <w:r w:rsidRPr="002224DE">
        <w:rPr>
          <w:rFonts w:ascii="Arial" w:hAnsi="Arial" w:cs="Arial"/>
          <w:sz w:val="24"/>
          <w:szCs w:val="24"/>
        </w:rPr>
        <w:t>“.</w:t>
      </w:r>
      <w:proofErr w:type="gramEnd"/>
      <w:r w:rsidRPr="002224DE">
        <w:rPr>
          <w:rFonts w:ascii="Arial" w:hAnsi="Arial" w:cs="Arial"/>
          <w:sz w:val="24"/>
          <w:szCs w:val="24"/>
        </w:rPr>
        <w:t xml:space="preserve"> </w:t>
      </w:r>
    </w:p>
    <w:p w:rsidR="002224DE" w:rsidRPr="00895321" w:rsidRDefault="002224DE" w:rsidP="00895321">
      <w:pPr>
        <w:pStyle w:val="ListParagraph"/>
        <w:ind w:left="0"/>
        <w:jc w:val="both"/>
        <w:rPr>
          <w:rFonts w:ascii="Arial" w:hAnsi="Arial" w:cs="Arial"/>
          <w:sz w:val="24"/>
          <w:szCs w:val="24"/>
          <w:lang w:val="sr-Cyrl-RS"/>
        </w:rPr>
      </w:pPr>
      <w:proofErr w:type="gramStart"/>
      <w:r w:rsidRPr="002224DE">
        <w:rPr>
          <w:rFonts w:ascii="Arial" w:hAnsi="Arial" w:cs="Arial"/>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w:t>
      </w:r>
      <w:r w:rsidR="00895321">
        <w:rPr>
          <w:rFonts w:ascii="Arial" w:hAnsi="Arial" w:cs="Arial"/>
          <w:sz w:val="24"/>
          <w:szCs w:val="24"/>
        </w:rPr>
        <w:t>зују на извршење јавне набавке.</w:t>
      </w:r>
      <w:proofErr w:type="gramEnd"/>
    </w:p>
    <w:p w:rsidR="002224DE" w:rsidRPr="00895321" w:rsidRDefault="002224DE" w:rsidP="002224DE">
      <w:pPr>
        <w:jc w:val="both"/>
        <w:rPr>
          <w:rFonts w:ascii="Arial" w:hAnsi="Arial" w:cs="Arial"/>
          <w:b/>
          <w:bCs/>
          <w:iCs/>
          <w:lang w:val="sr-Cyrl-RS"/>
        </w:rPr>
      </w:pPr>
      <w:r w:rsidRPr="002224DE">
        <w:rPr>
          <w:rFonts w:ascii="Arial" w:hAnsi="Arial" w:cs="Arial"/>
          <w:b/>
          <w:iCs/>
        </w:rPr>
        <w:t>3.</w:t>
      </w:r>
      <w:r w:rsidR="00895321">
        <w:rPr>
          <w:rFonts w:ascii="Arial" w:hAnsi="Arial" w:cs="Arial"/>
          <w:b/>
          <w:bCs/>
          <w:iCs/>
        </w:rPr>
        <w:t xml:space="preserve"> ПАРТИЈЕ</w:t>
      </w:r>
    </w:p>
    <w:p w:rsidR="002224DE" w:rsidRPr="000219B4" w:rsidRDefault="000219B4" w:rsidP="000219B4">
      <w:pPr>
        <w:tabs>
          <w:tab w:val="left" w:pos="0"/>
        </w:tabs>
        <w:jc w:val="both"/>
        <w:rPr>
          <w:rFonts w:ascii="Arial" w:hAnsi="Arial" w:cs="Arial"/>
          <w:bCs/>
          <w:iCs/>
          <w:lang w:val="sr-Cyrl-RS"/>
        </w:rPr>
      </w:pPr>
      <w:proofErr w:type="gramStart"/>
      <w:r>
        <w:rPr>
          <w:rFonts w:ascii="Arial" w:hAnsi="Arial" w:cs="Arial"/>
        </w:rPr>
        <w:t xml:space="preserve">Предметна јавна набавка </w:t>
      </w:r>
      <w:r w:rsidR="002224DE" w:rsidRPr="002224DE">
        <w:rPr>
          <w:rFonts w:ascii="Arial" w:hAnsi="Arial" w:cs="Arial"/>
        </w:rPr>
        <w:t>је обликована по партијама</w:t>
      </w:r>
      <w:r>
        <w:rPr>
          <w:rFonts w:ascii="Arial" w:hAnsi="Arial" w:cs="Arial"/>
          <w:lang w:val="sr-Cyrl-RS"/>
        </w:rPr>
        <w:t xml:space="preserve"> и то у 2 (две партије)</w:t>
      </w:r>
      <w:r w:rsidR="002224DE" w:rsidRPr="002224DE">
        <w:rPr>
          <w:rFonts w:ascii="Arial" w:hAnsi="Arial" w:cs="Arial"/>
        </w:rPr>
        <w:t>.</w:t>
      </w:r>
      <w:proofErr w:type="gramEnd"/>
      <w:r w:rsidR="002224DE" w:rsidRPr="002224DE">
        <w:rPr>
          <w:rFonts w:ascii="Arial" w:hAnsi="Arial" w:cs="Arial"/>
        </w:rPr>
        <w:t xml:space="preserve"> </w:t>
      </w:r>
      <w:r w:rsidRPr="00701B89">
        <w:rPr>
          <w:rFonts w:ascii="Arial" w:hAnsi="Arial" w:cs="Arial"/>
          <w:bCs/>
          <w:iCs/>
          <w:lang w:val="sr-Cyrl-RS"/>
        </w:rPr>
        <w:t xml:space="preserve">Понуђач може да поднесе понуду за једну партију или више партија, али уколико подноси понуду за више партија, за </w:t>
      </w:r>
      <w:r w:rsidRPr="00701B89">
        <w:rPr>
          <w:rFonts w:ascii="Arial" w:hAnsi="Arial" w:cs="Arial"/>
          <w:b/>
          <w:bCs/>
          <w:iCs/>
          <w:lang w:val="sr-Cyrl-RS"/>
        </w:rPr>
        <w:t>сваку партију мора да конкурише ПОСЕБНО</w:t>
      </w:r>
      <w:r w:rsidRPr="00701B89">
        <w:rPr>
          <w:rFonts w:ascii="Arial" w:hAnsi="Arial" w:cs="Arial"/>
          <w:bCs/>
          <w:iCs/>
          <w:lang w:val="sr-Cyrl-RS"/>
        </w:rPr>
        <w:t xml:space="preserve">. Једна понуда важи за само једну  партију, која мора бити јасно назначена на коверти или кутији приликом слања. Понуђач је дужан да и у понуди наведе на </w:t>
      </w:r>
      <w:r>
        <w:rPr>
          <w:rFonts w:ascii="Arial" w:hAnsi="Arial" w:cs="Arial"/>
          <w:bCs/>
          <w:iCs/>
          <w:lang w:val="sr-Cyrl-RS"/>
        </w:rPr>
        <w:t xml:space="preserve">коју се партију односи понуда. </w:t>
      </w:r>
    </w:p>
    <w:p w:rsidR="002224DE" w:rsidRPr="002224DE" w:rsidRDefault="002224DE" w:rsidP="002224DE">
      <w:pPr>
        <w:jc w:val="both"/>
        <w:rPr>
          <w:rFonts w:ascii="Arial" w:hAnsi="Arial" w:cs="Arial"/>
        </w:rPr>
      </w:pPr>
    </w:p>
    <w:p w:rsidR="002224DE" w:rsidRPr="00895321" w:rsidRDefault="002224DE" w:rsidP="002224DE">
      <w:pPr>
        <w:jc w:val="both"/>
        <w:rPr>
          <w:rFonts w:ascii="Arial" w:hAnsi="Arial" w:cs="Arial"/>
          <w:bCs/>
          <w:iCs/>
          <w:lang w:val="sr-Cyrl-RS"/>
        </w:rPr>
      </w:pPr>
      <w:r w:rsidRPr="002224DE">
        <w:rPr>
          <w:rFonts w:ascii="Arial" w:hAnsi="Arial" w:cs="Arial"/>
          <w:b/>
          <w:iCs/>
        </w:rPr>
        <w:t>4.</w:t>
      </w:r>
      <w:r w:rsidRPr="002224DE">
        <w:rPr>
          <w:rFonts w:ascii="Arial" w:hAnsi="Arial" w:cs="Arial"/>
          <w:b/>
          <w:bCs/>
          <w:iCs/>
        </w:rPr>
        <w:t xml:space="preserve">  ПОНУДА СА ВАРИЈАНТАМА</w:t>
      </w:r>
    </w:p>
    <w:p w:rsidR="002224DE" w:rsidRPr="002224DE" w:rsidRDefault="002224DE" w:rsidP="002224DE">
      <w:pPr>
        <w:jc w:val="both"/>
        <w:rPr>
          <w:rFonts w:ascii="Arial" w:hAnsi="Arial" w:cs="Arial"/>
          <w:b/>
          <w:bCs/>
          <w:iCs/>
        </w:rPr>
      </w:pPr>
      <w:proofErr w:type="gramStart"/>
      <w:r w:rsidRPr="002224DE">
        <w:rPr>
          <w:rFonts w:ascii="Arial" w:hAnsi="Arial" w:cs="Arial"/>
          <w:bCs/>
          <w:iCs/>
        </w:rPr>
        <w:t>Подношење понуде са варијантама није дозвољено.</w:t>
      </w:r>
      <w:proofErr w:type="gramEnd"/>
    </w:p>
    <w:p w:rsidR="002224DE" w:rsidRPr="002224DE" w:rsidRDefault="002224DE" w:rsidP="002224DE">
      <w:pPr>
        <w:jc w:val="both"/>
        <w:rPr>
          <w:rFonts w:ascii="Arial" w:hAnsi="Arial" w:cs="Arial"/>
        </w:rPr>
      </w:pPr>
    </w:p>
    <w:p w:rsidR="002224DE" w:rsidRPr="002224DE" w:rsidRDefault="002224DE" w:rsidP="002224DE">
      <w:pPr>
        <w:jc w:val="both"/>
        <w:rPr>
          <w:rFonts w:ascii="Arial" w:hAnsi="Arial" w:cs="Arial"/>
        </w:rPr>
      </w:pPr>
      <w:r w:rsidRPr="002224DE">
        <w:rPr>
          <w:rFonts w:ascii="Arial" w:hAnsi="Arial" w:cs="Arial"/>
          <w:b/>
          <w:bCs/>
          <w:iCs/>
        </w:rPr>
        <w:t xml:space="preserve">5. </w:t>
      </w:r>
      <w:r w:rsidRPr="002224DE">
        <w:rPr>
          <w:rFonts w:ascii="Arial" w:hAnsi="Arial" w:cs="Arial"/>
          <w:b/>
          <w:iCs/>
        </w:rPr>
        <w:t>НАЧИН ИЗМЕНЕ, ДОПУНЕ И ОПОЗИВА ПОНУДЕ</w:t>
      </w:r>
    </w:p>
    <w:p w:rsidR="002224DE" w:rsidRPr="002224DE" w:rsidRDefault="002224DE" w:rsidP="002224DE">
      <w:pPr>
        <w:jc w:val="both"/>
        <w:rPr>
          <w:rFonts w:ascii="Arial" w:hAnsi="Arial" w:cs="Arial"/>
        </w:rPr>
      </w:pPr>
    </w:p>
    <w:p w:rsidR="002224DE" w:rsidRPr="002224DE" w:rsidRDefault="002224DE" w:rsidP="002224DE">
      <w:pPr>
        <w:jc w:val="both"/>
        <w:rPr>
          <w:rFonts w:ascii="Arial" w:hAnsi="Arial" w:cs="Arial"/>
        </w:rPr>
      </w:pPr>
      <w:proofErr w:type="gramStart"/>
      <w:r w:rsidRPr="002224DE">
        <w:rPr>
          <w:rFonts w:ascii="Arial" w:hAnsi="Arial" w:cs="Arial"/>
        </w:rPr>
        <w:t>У року за подношење понуде понуђач може да измени, допуни или опозове своју понуду на начин који је одређен за подношење понуде.</w:t>
      </w:r>
      <w:proofErr w:type="gramEnd"/>
    </w:p>
    <w:p w:rsidR="002224DE" w:rsidRPr="002224DE" w:rsidRDefault="002224DE" w:rsidP="002224DE">
      <w:pPr>
        <w:jc w:val="both"/>
        <w:rPr>
          <w:rFonts w:ascii="Arial" w:eastAsia="TimesNewRomanPSMT" w:hAnsi="Arial" w:cs="Arial"/>
          <w:bCs/>
          <w:iCs/>
        </w:rPr>
      </w:pPr>
      <w:proofErr w:type="gramStart"/>
      <w:r w:rsidRPr="002224DE">
        <w:rPr>
          <w:rFonts w:ascii="Arial" w:hAnsi="Arial" w:cs="Arial"/>
        </w:rPr>
        <w:t>Понуђач је дужан да јасно назначи који део понуде мења односно која документа накнадно доставља.</w:t>
      </w:r>
      <w:proofErr w:type="gramEnd"/>
      <w:r w:rsidRPr="002224DE">
        <w:rPr>
          <w:rFonts w:ascii="Arial" w:hAnsi="Arial" w:cs="Arial"/>
        </w:rPr>
        <w:t xml:space="preserve"> </w:t>
      </w:r>
    </w:p>
    <w:p w:rsidR="002224DE" w:rsidRPr="002224DE" w:rsidRDefault="002224DE" w:rsidP="002224DE">
      <w:pPr>
        <w:jc w:val="both"/>
        <w:rPr>
          <w:rFonts w:ascii="Arial" w:eastAsia="TimesNewRomanPSMT" w:hAnsi="Arial" w:cs="Arial"/>
          <w:bCs/>
          <w:iCs/>
        </w:rPr>
      </w:pPr>
      <w:r w:rsidRPr="002224DE">
        <w:rPr>
          <w:rFonts w:ascii="Arial" w:eastAsia="TimesNewRomanPSMT" w:hAnsi="Arial" w:cs="Arial"/>
          <w:bCs/>
          <w:iCs/>
        </w:rPr>
        <w:t xml:space="preserve">Измену, допуну или опозив понуде треба доставити на адресу: </w:t>
      </w:r>
      <w:r w:rsidR="00D52596">
        <w:rPr>
          <w:rFonts w:ascii="Arial" w:eastAsia="TimesNewRomanPSMT" w:hAnsi="Arial" w:cs="Arial"/>
          <w:b/>
          <w:bCs/>
          <w:lang w:val="sr-Cyrl-RS"/>
        </w:rPr>
        <w:t>Градска библиотека Вршац</w:t>
      </w:r>
      <w:r w:rsidR="00D52596" w:rsidRPr="002224DE">
        <w:rPr>
          <w:rFonts w:ascii="Arial" w:eastAsia="TimesNewRomanPSMT" w:hAnsi="Arial" w:cs="Arial"/>
          <w:b/>
          <w:bCs/>
        </w:rPr>
        <w:t xml:space="preserve">, </w:t>
      </w:r>
      <w:r w:rsidR="00D52596">
        <w:rPr>
          <w:rFonts w:ascii="Arial" w:eastAsia="TimesNewRomanPSMT" w:hAnsi="Arial" w:cs="Arial"/>
          <w:b/>
          <w:bCs/>
          <w:lang w:val="sr-Cyrl-RS"/>
        </w:rPr>
        <w:t>Светосавски трг 2</w:t>
      </w:r>
      <w:r w:rsidR="00D52596" w:rsidRPr="002224DE">
        <w:rPr>
          <w:rFonts w:ascii="Arial" w:eastAsia="TimesNewRomanPSMT" w:hAnsi="Arial" w:cs="Arial"/>
          <w:b/>
          <w:bCs/>
        </w:rPr>
        <w:t xml:space="preserve">, </w:t>
      </w:r>
      <w:r w:rsidR="00D52596">
        <w:rPr>
          <w:rFonts w:ascii="Arial" w:eastAsia="TimesNewRomanPSMT" w:hAnsi="Arial" w:cs="Arial"/>
          <w:b/>
          <w:bCs/>
          <w:lang w:val="sr-Cyrl-RS"/>
        </w:rPr>
        <w:t>26 300 Вршац</w:t>
      </w:r>
      <w:proofErr w:type="gramStart"/>
      <w:r w:rsidRPr="002224DE">
        <w:rPr>
          <w:rFonts w:ascii="Arial" w:hAnsi="Arial" w:cs="Arial"/>
          <w:iCs/>
        </w:rPr>
        <w:t xml:space="preserve">, </w:t>
      </w:r>
      <w:r w:rsidRPr="002224DE">
        <w:rPr>
          <w:rFonts w:ascii="Arial" w:eastAsia="TimesNewRomanPSMT" w:hAnsi="Arial" w:cs="Arial"/>
          <w:bCs/>
          <w:iCs/>
          <w:color w:val="FF0000"/>
        </w:rPr>
        <w:t xml:space="preserve"> </w:t>
      </w:r>
      <w:r w:rsidRPr="002224DE">
        <w:rPr>
          <w:rFonts w:ascii="Arial" w:eastAsia="TimesNewRomanPSMT" w:hAnsi="Arial" w:cs="Arial"/>
          <w:bCs/>
          <w:iCs/>
        </w:rPr>
        <w:t>са</w:t>
      </w:r>
      <w:proofErr w:type="gramEnd"/>
      <w:r w:rsidRPr="002224DE">
        <w:rPr>
          <w:rFonts w:ascii="Arial" w:eastAsia="TimesNewRomanPSMT" w:hAnsi="Arial" w:cs="Arial"/>
          <w:bCs/>
          <w:iCs/>
        </w:rPr>
        <w:t xml:space="preserve"> назнаком:</w:t>
      </w:r>
    </w:p>
    <w:p w:rsidR="002224DE" w:rsidRPr="002224DE" w:rsidRDefault="002224DE" w:rsidP="002224DE">
      <w:pPr>
        <w:jc w:val="both"/>
        <w:rPr>
          <w:rFonts w:ascii="Arial" w:eastAsia="TimesNewRomanPSMT" w:hAnsi="Arial" w:cs="Arial"/>
          <w:bCs/>
          <w:iCs/>
        </w:rPr>
      </w:pPr>
      <w:r w:rsidRPr="002224DE">
        <w:rPr>
          <w:rFonts w:ascii="Arial" w:eastAsia="TimesNewRomanPSMT" w:hAnsi="Arial" w:cs="Arial"/>
          <w:bCs/>
          <w:iCs/>
        </w:rPr>
        <w:t>„</w:t>
      </w:r>
      <w:r w:rsidRPr="002224DE">
        <w:rPr>
          <w:rFonts w:ascii="Arial" w:eastAsia="TimesNewRomanPSMT" w:hAnsi="Arial" w:cs="Arial"/>
          <w:b/>
          <w:bCs/>
          <w:iCs/>
        </w:rPr>
        <w:t>Измена понуде</w:t>
      </w:r>
      <w:r w:rsidRPr="002224DE">
        <w:rPr>
          <w:rFonts w:ascii="Arial" w:eastAsia="TimesNewRomanPS-BoldMT" w:hAnsi="Arial" w:cs="Arial"/>
          <w:b/>
          <w:bCs/>
        </w:rPr>
        <w:t xml:space="preserve"> за јавну набавку</w:t>
      </w:r>
      <w:r w:rsidRPr="002224DE">
        <w:rPr>
          <w:rFonts w:ascii="Arial" w:hAnsi="Arial" w:cs="Arial"/>
        </w:rPr>
        <w:t xml:space="preserve"> </w:t>
      </w:r>
      <w:r w:rsidRPr="002224DE">
        <w:rPr>
          <w:rFonts w:ascii="Arial" w:hAnsi="Arial" w:cs="Arial"/>
          <w:b/>
        </w:rPr>
        <w:t>услуга</w:t>
      </w:r>
      <w:r w:rsidRPr="002224DE">
        <w:rPr>
          <w:rFonts w:ascii="Arial" w:hAnsi="Arial" w:cs="Arial"/>
        </w:rPr>
        <w:t xml:space="preserve"> </w:t>
      </w:r>
      <w:r w:rsidR="00D52596">
        <w:rPr>
          <w:rFonts w:ascii="Arial" w:hAnsi="Arial" w:cs="Arial"/>
          <w:b/>
        </w:rPr>
        <w:t xml:space="preserve">број </w:t>
      </w:r>
      <w:r w:rsidR="009B0FC8">
        <w:rPr>
          <w:rFonts w:ascii="Arial" w:hAnsi="Arial" w:cs="Arial"/>
          <w:b/>
          <w:lang w:val="sr-Cyrl-RS"/>
        </w:rPr>
        <w:t>ЈН-01</w:t>
      </w:r>
      <w:r w:rsidRPr="002224DE">
        <w:rPr>
          <w:rFonts w:ascii="Arial" w:hAnsi="Arial" w:cs="Arial"/>
          <w:b/>
        </w:rPr>
        <w:t>/2014</w:t>
      </w:r>
      <w:r w:rsidR="000219B4">
        <w:rPr>
          <w:rFonts w:ascii="Arial" w:hAnsi="Arial" w:cs="Arial"/>
          <w:b/>
          <w:lang w:val="sr-Cyrl-RS"/>
        </w:rPr>
        <w:t>,</w:t>
      </w:r>
      <w:r w:rsidR="000219B4" w:rsidRPr="000219B4">
        <w:rPr>
          <w:rFonts w:ascii="Arial" w:hAnsi="Arial" w:cs="Arial"/>
          <w:b/>
          <w:lang w:val="sr-Cyrl-RS"/>
        </w:rPr>
        <w:t xml:space="preserve"> </w:t>
      </w:r>
      <w:r w:rsidR="000219B4" w:rsidRPr="00DA50D4">
        <w:rPr>
          <w:rFonts w:ascii="Arial" w:hAnsi="Arial" w:cs="Arial"/>
          <w:b/>
          <w:lang w:val="sr-Cyrl-RS"/>
        </w:rPr>
        <w:t>партија број</w:t>
      </w:r>
      <w:r w:rsidR="000219B4">
        <w:rPr>
          <w:rFonts w:ascii="Arial" w:hAnsi="Arial" w:cs="Arial"/>
          <w:lang w:val="sr-Cyrl-RS"/>
        </w:rPr>
        <w:t xml:space="preserve"> </w:t>
      </w:r>
      <w:r w:rsidR="000219B4" w:rsidRPr="00DA50D4">
        <w:rPr>
          <w:rFonts w:ascii="Arial" w:hAnsi="Arial" w:cs="Arial"/>
          <w:b/>
          <w:lang w:val="sr-Cyrl-RS"/>
        </w:rPr>
        <w:t xml:space="preserve">_____ </w:t>
      </w:r>
      <w:r w:rsidR="000219B4">
        <w:rPr>
          <w:rFonts w:ascii="Arial" w:hAnsi="Arial" w:cs="Arial"/>
          <w:lang w:val="sr-Cyrl-RS"/>
        </w:rPr>
        <w:t>(</w:t>
      </w:r>
      <w:r w:rsidR="000219B4" w:rsidRPr="00416682">
        <w:rPr>
          <w:rFonts w:ascii="Arial" w:hAnsi="Arial" w:cs="Arial"/>
          <w:b/>
          <w:lang w:val="sr-Cyrl-RS"/>
        </w:rPr>
        <w:t>уписати број партије за коју се подноси понуда</w:t>
      </w:r>
      <w:r w:rsidR="000219B4">
        <w:rPr>
          <w:rFonts w:ascii="Arial" w:hAnsi="Arial" w:cs="Arial"/>
          <w:lang w:val="sr-Cyrl-RS"/>
        </w:rPr>
        <w:t>)</w:t>
      </w:r>
      <w:r w:rsidRPr="002224DE">
        <w:rPr>
          <w:rFonts w:ascii="Arial" w:eastAsia="TimesNewRomanPS-BoldMT" w:hAnsi="Arial" w:cs="Arial"/>
          <w:b/>
          <w:bCs/>
        </w:rPr>
        <w:t xml:space="preserve"> </w:t>
      </w:r>
      <w:r w:rsidRPr="002224DE">
        <w:rPr>
          <w:rFonts w:ascii="Arial" w:eastAsia="TimesNewRomanPSMT" w:hAnsi="Arial" w:cs="Arial"/>
          <w:b/>
          <w:bCs/>
        </w:rPr>
        <w:t xml:space="preserve">- </w:t>
      </w:r>
      <w:r w:rsidRPr="002224DE">
        <w:rPr>
          <w:rFonts w:ascii="Arial" w:eastAsia="TimesNewRomanPS-BoldMT" w:hAnsi="Arial" w:cs="Arial"/>
          <w:b/>
          <w:bCs/>
        </w:rPr>
        <w:t>НЕ ОТВАРАТИ”</w:t>
      </w:r>
      <w:r w:rsidRPr="002224DE">
        <w:rPr>
          <w:rFonts w:ascii="Arial" w:eastAsia="TimesNewRomanPSMT" w:hAnsi="Arial" w:cs="Arial"/>
          <w:bCs/>
          <w:iCs/>
        </w:rPr>
        <w:t xml:space="preserve"> или</w:t>
      </w:r>
    </w:p>
    <w:p w:rsidR="002224DE" w:rsidRPr="002224DE" w:rsidRDefault="002224DE" w:rsidP="002224DE">
      <w:pPr>
        <w:jc w:val="both"/>
        <w:rPr>
          <w:rFonts w:ascii="Arial" w:eastAsia="TimesNewRomanPSMT" w:hAnsi="Arial" w:cs="Arial"/>
          <w:bCs/>
          <w:iCs/>
        </w:rPr>
      </w:pPr>
      <w:r w:rsidRPr="002224DE">
        <w:rPr>
          <w:rFonts w:ascii="Arial" w:eastAsia="TimesNewRomanPSMT" w:hAnsi="Arial" w:cs="Arial"/>
          <w:bCs/>
          <w:iCs/>
        </w:rPr>
        <w:t>„</w:t>
      </w:r>
      <w:r w:rsidRPr="002224DE">
        <w:rPr>
          <w:rFonts w:ascii="Arial" w:eastAsia="TimesNewRomanPSMT" w:hAnsi="Arial" w:cs="Arial"/>
          <w:b/>
          <w:bCs/>
          <w:iCs/>
        </w:rPr>
        <w:t>Допуна понуде</w:t>
      </w:r>
      <w:r w:rsidRPr="002224DE">
        <w:rPr>
          <w:rFonts w:ascii="Arial" w:eastAsia="TimesNewRomanPSMT" w:hAnsi="Arial" w:cs="Arial"/>
          <w:bCs/>
          <w:iCs/>
        </w:rPr>
        <w:t xml:space="preserve"> </w:t>
      </w:r>
      <w:r w:rsidRPr="002224DE">
        <w:rPr>
          <w:rFonts w:ascii="Arial" w:eastAsia="TimesNewRomanPS-BoldMT" w:hAnsi="Arial" w:cs="Arial"/>
          <w:b/>
          <w:bCs/>
        </w:rPr>
        <w:t>за јавну набавку</w:t>
      </w:r>
      <w:r w:rsidRPr="002224DE">
        <w:rPr>
          <w:rFonts w:ascii="Arial" w:hAnsi="Arial" w:cs="Arial"/>
        </w:rPr>
        <w:t xml:space="preserve"> </w:t>
      </w:r>
      <w:r w:rsidRPr="002224DE">
        <w:rPr>
          <w:rFonts w:ascii="Arial" w:hAnsi="Arial" w:cs="Arial"/>
          <w:b/>
        </w:rPr>
        <w:t>услуга</w:t>
      </w:r>
      <w:r w:rsidRPr="002224DE">
        <w:rPr>
          <w:rFonts w:ascii="Arial" w:hAnsi="Arial" w:cs="Arial"/>
        </w:rPr>
        <w:t xml:space="preserve"> </w:t>
      </w:r>
      <w:r w:rsidRPr="002224DE">
        <w:rPr>
          <w:rFonts w:ascii="Arial" w:eastAsia="TimesNewRomanPS-BoldMT" w:hAnsi="Arial" w:cs="Arial"/>
          <w:b/>
          <w:bCs/>
        </w:rPr>
        <w:t xml:space="preserve">број </w:t>
      </w:r>
      <w:r w:rsidR="009B0FC8">
        <w:rPr>
          <w:rFonts w:ascii="Arial" w:hAnsi="Arial" w:cs="Arial"/>
          <w:b/>
          <w:lang w:val="sr-Cyrl-RS"/>
        </w:rPr>
        <w:t>ЈН-01</w:t>
      </w:r>
      <w:r w:rsidRPr="002224DE">
        <w:rPr>
          <w:rFonts w:ascii="Arial" w:eastAsia="TimesNewRomanPS-BoldMT" w:hAnsi="Arial" w:cs="Arial"/>
          <w:b/>
          <w:bCs/>
        </w:rPr>
        <w:t>/2014</w:t>
      </w:r>
      <w:r w:rsidR="000219B4">
        <w:rPr>
          <w:rFonts w:ascii="Arial" w:eastAsia="TimesNewRomanPS-BoldMT" w:hAnsi="Arial" w:cs="Arial"/>
          <w:b/>
          <w:bCs/>
          <w:lang w:val="sr-Cyrl-RS"/>
        </w:rPr>
        <w:t xml:space="preserve">, </w:t>
      </w:r>
      <w:r w:rsidR="000219B4" w:rsidRPr="00DA50D4">
        <w:rPr>
          <w:rFonts w:ascii="Arial" w:hAnsi="Arial" w:cs="Arial"/>
          <w:b/>
          <w:lang w:val="sr-Cyrl-RS"/>
        </w:rPr>
        <w:t>партија број</w:t>
      </w:r>
      <w:r w:rsidR="000219B4">
        <w:rPr>
          <w:rFonts w:ascii="Arial" w:hAnsi="Arial" w:cs="Arial"/>
          <w:lang w:val="sr-Cyrl-RS"/>
        </w:rPr>
        <w:t xml:space="preserve"> </w:t>
      </w:r>
      <w:r w:rsidR="000219B4" w:rsidRPr="00DA50D4">
        <w:rPr>
          <w:rFonts w:ascii="Arial" w:hAnsi="Arial" w:cs="Arial"/>
          <w:b/>
          <w:lang w:val="sr-Cyrl-RS"/>
        </w:rPr>
        <w:t xml:space="preserve">_____ </w:t>
      </w:r>
      <w:r w:rsidR="000219B4">
        <w:rPr>
          <w:rFonts w:ascii="Arial" w:hAnsi="Arial" w:cs="Arial"/>
          <w:lang w:val="sr-Cyrl-RS"/>
        </w:rPr>
        <w:t>(</w:t>
      </w:r>
      <w:r w:rsidR="000219B4" w:rsidRPr="00416682">
        <w:rPr>
          <w:rFonts w:ascii="Arial" w:hAnsi="Arial" w:cs="Arial"/>
          <w:b/>
          <w:lang w:val="sr-Cyrl-RS"/>
        </w:rPr>
        <w:t>уписати број партије за коју се подноси понуда</w:t>
      </w:r>
      <w:r w:rsidR="000219B4">
        <w:rPr>
          <w:rFonts w:ascii="Arial" w:hAnsi="Arial" w:cs="Arial"/>
          <w:lang w:val="sr-Cyrl-RS"/>
        </w:rPr>
        <w:t>)</w:t>
      </w:r>
      <w:r w:rsidRPr="002224DE">
        <w:rPr>
          <w:rFonts w:ascii="Arial" w:eastAsia="TimesNewRomanPS-BoldMT" w:hAnsi="Arial" w:cs="Arial"/>
          <w:b/>
          <w:bCs/>
        </w:rPr>
        <w:t xml:space="preserve"> </w:t>
      </w:r>
      <w:r w:rsidRPr="002224DE">
        <w:rPr>
          <w:rFonts w:ascii="Arial" w:eastAsia="TimesNewRomanPSMT" w:hAnsi="Arial" w:cs="Arial"/>
          <w:b/>
          <w:bCs/>
        </w:rPr>
        <w:t xml:space="preserve">- </w:t>
      </w:r>
      <w:r w:rsidRPr="002224DE">
        <w:rPr>
          <w:rFonts w:ascii="Arial" w:eastAsia="TimesNewRomanPS-BoldMT" w:hAnsi="Arial" w:cs="Arial"/>
          <w:b/>
          <w:bCs/>
        </w:rPr>
        <w:t>НЕ ОТВАРАТИ”</w:t>
      </w:r>
      <w:r w:rsidRPr="002224DE">
        <w:rPr>
          <w:rFonts w:ascii="Arial" w:eastAsia="TimesNewRomanPSMT" w:hAnsi="Arial" w:cs="Arial"/>
          <w:bCs/>
          <w:iCs/>
        </w:rPr>
        <w:t xml:space="preserve"> или</w:t>
      </w:r>
    </w:p>
    <w:p w:rsidR="002224DE" w:rsidRPr="002224DE" w:rsidRDefault="002224DE" w:rsidP="002224DE">
      <w:pPr>
        <w:jc w:val="both"/>
        <w:rPr>
          <w:rFonts w:ascii="Arial" w:eastAsia="TimesNewRomanPSMT" w:hAnsi="Arial" w:cs="Arial"/>
          <w:bCs/>
          <w:iCs/>
        </w:rPr>
      </w:pPr>
      <w:r w:rsidRPr="002224DE">
        <w:rPr>
          <w:rFonts w:ascii="Arial" w:eastAsia="TimesNewRomanPSMT" w:hAnsi="Arial" w:cs="Arial"/>
          <w:bCs/>
          <w:iCs/>
        </w:rPr>
        <w:t>„</w:t>
      </w:r>
      <w:r w:rsidRPr="002224DE">
        <w:rPr>
          <w:rFonts w:ascii="Arial" w:eastAsia="TimesNewRomanPSMT" w:hAnsi="Arial" w:cs="Arial"/>
          <w:b/>
          <w:bCs/>
          <w:iCs/>
        </w:rPr>
        <w:t>Опозив понуде</w:t>
      </w:r>
      <w:r w:rsidRPr="002224DE">
        <w:rPr>
          <w:rFonts w:ascii="Arial" w:eastAsia="TimesNewRomanPSMT" w:hAnsi="Arial" w:cs="Arial"/>
          <w:bCs/>
          <w:iCs/>
        </w:rPr>
        <w:t xml:space="preserve"> </w:t>
      </w:r>
      <w:r w:rsidRPr="002224DE">
        <w:rPr>
          <w:rFonts w:ascii="Arial" w:eastAsia="TimesNewRomanPS-BoldMT" w:hAnsi="Arial" w:cs="Arial"/>
          <w:b/>
          <w:bCs/>
        </w:rPr>
        <w:t>за јавну набавку</w:t>
      </w:r>
      <w:r w:rsidRPr="002224DE">
        <w:rPr>
          <w:rFonts w:ascii="Arial" w:hAnsi="Arial" w:cs="Arial"/>
        </w:rPr>
        <w:t xml:space="preserve"> </w:t>
      </w:r>
      <w:r w:rsidRPr="002224DE">
        <w:rPr>
          <w:rFonts w:ascii="Arial" w:hAnsi="Arial" w:cs="Arial"/>
          <w:b/>
        </w:rPr>
        <w:t>услуга</w:t>
      </w:r>
      <w:r w:rsidRPr="002224DE">
        <w:rPr>
          <w:rFonts w:ascii="Arial" w:hAnsi="Arial" w:cs="Arial"/>
        </w:rPr>
        <w:t xml:space="preserve"> </w:t>
      </w:r>
      <w:r w:rsidRPr="002224DE">
        <w:rPr>
          <w:rFonts w:ascii="Arial" w:eastAsia="TimesNewRomanPS-BoldMT" w:hAnsi="Arial" w:cs="Arial"/>
          <w:b/>
          <w:bCs/>
        </w:rPr>
        <w:t xml:space="preserve">број </w:t>
      </w:r>
      <w:r w:rsidR="009B0FC8">
        <w:rPr>
          <w:rFonts w:ascii="Arial" w:hAnsi="Arial" w:cs="Arial"/>
          <w:b/>
          <w:lang w:val="sr-Cyrl-RS"/>
        </w:rPr>
        <w:t>ЈН-01</w:t>
      </w:r>
      <w:r w:rsidRPr="002224DE">
        <w:rPr>
          <w:rFonts w:ascii="Arial" w:eastAsia="TimesNewRomanPS-BoldMT" w:hAnsi="Arial" w:cs="Arial"/>
          <w:b/>
          <w:bCs/>
        </w:rPr>
        <w:t>/2014</w:t>
      </w:r>
      <w:r w:rsidR="000219B4">
        <w:rPr>
          <w:rFonts w:ascii="Arial" w:eastAsia="TimesNewRomanPS-BoldMT" w:hAnsi="Arial" w:cs="Arial"/>
          <w:b/>
          <w:bCs/>
          <w:lang w:val="sr-Cyrl-RS"/>
        </w:rPr>
        <w:t xml:space="preserve">, </w:t>
      </w:r>
      <w:r w:rsidR="000219B4" w:rsidRPr="00DA50D4">
        <w:rPr>
          <w:rFonts w:ascii="Arial" w:hAnsi="Arial" w:cs="Arial"/>
          <w:b/>
          <w:lang w:val="sr-Cyrl-RS"/>
        </w:rPr>
        <w:t>партија број</w:t>
      </w:r>
      <w:r w:rsidR="000219B4">
        <w:rPr>
          <w:rFonts w:ascii="Arial" w:hAnsi="Arial" w:cs="Arial"/>
          <w:lang w:val="sr-Cyrl-RS"/>
        </w:rPr>
        <w:t xml:space="preserve"> </w:t>
      </w:r>
      <w:r w:rsidR="000219B4" w:rsidRPr="00DA50D4">
        <w:rPr>
          <w:rFonts w:ascii="Arial" w:hAnsi="Arial" w:cs="Arial"/>
          <w:b/>
          <w:lang w:val="sr-Cyrl-RS"/>
        </w:rPr>
        <w:t xml:space="preserve">_____ </w:t>
      </w:r>
      <w:r w:rsidR="000219B4">
        <w:rPr>
          <w:rFonts w:ascii="Arial" w:hAnsi="Arial" w:cs="Arial"/>
          <w:lang w:val="sr-Cyrl-RS"/>
        </w:rPr>
        <w:t>(</w:t>
      </w:r>
      <w:r w:rsidR="000219B4" w:rsidRPr="00416682">
        <w:rPr>
          <w:rFonts w:ascii="Arial" w:hAnsi="Arial" w:cs="Arial"/>
          <w:b/>
          <w:lang w:val="sr-Cyrl-RS"/>
        </w:rPr>
        <w:t>уписати број партије за коју се подноси понуда</w:t>
      </w:r>
      <w:r w:rsidR="000219B4">
        <w:rPr>
          <w:rFonts w:ascii="Arial" w:hAnsi="Arial" w:cs="Arial"/>
          <w:lang w:val="sr-Cyrl-RS"/>
        </w:rPr>
        <w:t>)</w:t>
      </w:r>
      <w:r w:rsidRPr="002224DE">
        <w:rPr>
          <w:rFonts w:ascii="Arial" w:eastAsia="TimesNewRomanPS-BoldMT" w:hAnsi="Arial" w:cs="Arial"/>
          <w:b/>
          <w:bCs/>
        </w:rPr>
        <w:t xml:space="preserve"> </w:t>
      </w:r>
      <w:r w:rsidRPr="002224DE">
        <w:rPr>
          <w:rFonts w:ascii="Arial" w:eastAsia="TimesNewRomanPSMT" w:hAnsi="Arial" w:cs="Arial"/>
          <w:b/>
          <w:bCs/>
        </w:rPr>
        <w:t xml:space="preserve">- </w:t>
      </w:r>
      <w:r w:rsidRPr="002224DE">
        <w:rPr>
          <w:rFonts w:ascii="Arial" w:eastAsia="TimesNewRomanPS-BoldMT" w:hAnsi="Arial" w:cs="Arial"/>
          <w:b/>
          <w:bCs/>
        </w:rPr>
        <w:t>НЕ ОТВАРАТИ</w:t>
      </w:r>
      <w:proofErr w:type="gramStart"/>
      <w:r w:rsidRPr="002224DE">
        <w:rPr>
          <w:rFonts w:ascii="Arial" w:eastAsia="TimesNewRomanPS-BoldMT" w:hAnsi="Arial" w:cs="Arial"/>
          <w:b/>
          <w:bCs/>
        </w:rPr>
        <w:t xml:space="preserve">” </w:t>
      </w:r>
      <w:r w:rsidRPr="002224DE">
        <w:rPr>
          <w:rFonts w:ascii="Arial" w:eastAsia="TimesNewRomanPS-BoldMT" w:hAnsi="Arial" w:cs="Arial"/>
          <w:bCs/>
        </w:rPr>
        <w:t xml:space="preserve"> или</w:t>
      </w:r>
      <w:proofErr w:type="gramEnd"/>
    </w:p>
    <w:p w:rsidR="002224DE" w:rsidRPr="002224DE" w:rsidRDefault="002224DE" w:rsidP="002224DE">
      <w:pPr>
        <w:jc w:val="both"/>
        <w:rPr>
          <w:rFonts w:ascii="Arial" w:eastAsia="TimesNewRomanPSMT" w:hAnsi="Arial" w:cs="Arial"/>
          <w:bCs/>
        </w:rPr>
      </w:pPr>
      <w:r w:rsidRPr="002224DE">
        <w:rPr>
          <w:rFonts w:ascii="Arial" w:eastAsia="TimesNewRomanPSMT" w:hAnsi="Arial" w:cs="Arial"/>
          <w:bCs/>
          <w:iCs/>
        </w:rPr>
        <w:lastRenderedPageBreak/>
        <w:t>„</w:t>
      </w:r>
      <w:r w:rsidRPr="002224DE">
        <w:rPr>
          <w:rFonts w:ascii="Arial" w:eastAsia="TimesNewRomanPSMT" w:hAnsi="Arial" w:cs="Arial"/>
          <w:b/>
          <w:bCs/>
          <w:iCs/>
        </w:rPr>
        <w:t>Измена и допуна понуде</w:t>
      </w:r>
      <w:r w:rsidRPr="002224DE">
        <w:rPr>
          <w:rFonts w:ascii="Arial" w:eastAsia="TimesNewRomanPS-BoldMT" w:hAnsi="Arial" w:cs="Arial"/>
          <w:b/>
          <w:bCs/>
        </w:rPr>
        <w:t xml:space="preserve"> за јавну набавку</w:t>
      </w:r>
      <w:r w:rsidR="0079188A">
        <w:rPr>
          <w:rFonts w:ascii="Arial" w:hAnsi="Arial" w:cs="Arial"/>
        </w:rPr>
        <w:t xml:space="preserve"> </w:t>
      </w:r>
      <w:r w:rsidR="0079188A" w:rsidRPr="0079188A">
        <w:rPr>
          <w:rFonts w:ascii="Arial" w:hAnsi="Arial" w:cs="Arial"/>
          <w:b/>
        </w:rPr>
        <w:t>услуг</w:t>
      </w:r>
      <w:r w:rsidR="0079188A" w:rsidRPr="0079188A">
        <w:rPr>
          <w:rFonts w:ascii="Arial" w:hAnsi="Arial" w:cs="Arial"/>
          <w:b/>
          <w:lang w:val="sr-Cyrl-RS"/>
        </w:rPr>
        <w:t>а</w:t>
      </w:r>
      <w:r w:rsidRPr="002224DE">
        <w:rPr>
          <w:rFonts w:ascii="Arial" w:hAnsi="Arial" w:cs="Arial"/>
        </w:rPr>
        <w:t xml:space="preserve"> </w:t>
      </w:r>
      <w:r w:rsidRPr="002224DE">
        <w:rPr>
          <w:rFonts w:ascii="Arial" w:eastAsia="TimesNewRomanPS-BoldMT" w:hAnsi="Arial" w:cs="Arial"/>
          <w:b/>
          <w:bCs/>
        </w:rPr>
        <w:t xml:space="preserve">број </w:t>
      </w:r>
      <w:r w:rsidR="009B0FC8">
        <w:rPr>
          <w:rFonts w:ascii="Arial" w:hAnsi="Arial" w:cs="Arial"/>
          <w:b/>
          <w:lang w:val="sr-Cyrl-RS"/>
        </w:rPr>
        <w:t>ЈН-01</w:t>
      </w:r>
      <w:r w:rsidRPr="002224DE">
        <w:rPr>
          <w:rFonts w:ascii="Arial" w:eastAsia="TimesNewRomanPS-BoldMT" w:hAnsi="Arial" w:cs="Arial"/>
          <w:b/>
          <w:bCs/>
        </w:rPr>
        <w:t>/2014</w:t>
      </w:r>
      <w:r w:rsidR="000219B4">
        <w:rPr>
          <w:rFonts w:ascii="Arial" w:eastAsia="TimesNewRomanPS-BoldMT" w:hAnsi="Arial" w:cs="Arial"/>
          <w:b/>
          <w:bCs/>
          <w:lang w:val="sr-Cyrl-RS"/>
        </w:rPr>
        <w:t xml:space="preserve">, </w:t>
      </w:r>
      <w:r w:rsidR="000219B4" w:rsidRPr="00DA50D4">
        <w:rPr>
          <w:rFonts w:ascii="Arial" w:hAnsi="Arial" w:cs="Arial"/>
          <w:b/>
          <w:lang w:val="sr-Cyrl-RS"/>
        </w:rPr>
        <w:t>партија број</w:t>
      </w:r>
      <w:r w:rsidR="000219B4">
        <w:rPr>
          <w:rFonts w:ascii="Arial" w:hAnsi="Arial" w:cs="Arial"/>
          <w:lang w:val="sr-Cyrl-RS"/>
        </w:rPr>
        <w:t xml:space="preserve"> </w:t>
      </w:r>
      <w:r w:rsidR="000219B4" w:rsidRPr="00DA50D4">
        <w:rPr>
          <w:rFonts w:ascii="Arial" w:hAnsi="Arial" w:cs="Arial"/>
          <w:b/>
          <w:lang w:val="sr-Cyrl-RS"/>
        </w:rPr>
        <w:t xml:space="preserve">_____ </w:t>
      </w:r>
      <w:r w:rsidR="000219B4">
        <w:rPr>
          <w:rFonts w:ascii="Arial" w:hAnsi="Arial" w:cs="Arial"/>
          <w:lang w:val="sr-Cyrl-RS"/>
        </w:rPr>
        <w:t>(</w:t>
      </w:r>
      <w:r w:rsidR="000219B4" w:rsidRPr="00416682">
        <w:rPr>
          <w:rFonts w:ascii="Arial" w:hAnsi="Arial" w:cs="Arial"/>
          <w:b/>
          <w:lang w:val="sr-Cyrl-RS"/>
        </w:rPr>
        <w:t>уписати број партије за коју се подноси понуда</w:t>
      </w:r>
      <w:r w:rsidR="000219B4">
        <w:rPr>
          <w:rFonts w:ascii="Arial" w:hAnsi="Arial" w:cs="Arial"/>
          <w:lang w:val="sr-Cyrl-RS"/>
        </w:rPr>
        <w:t>)</w:t>
      </w:r>
      <w:r w:rsidRPr="002224DE">
        <w:rPr>
          <w:rFonts w:ascii="Arial" w:eastAsia="TimesNewRomanPS-BoldMT" w:hAnsi="Arial" w:cs="Arial"/>
          <w:b/>
          <w:bCs/>
        </w:rPr>
        <w:t xml:space="preserve"> </w:t>
      </w:r>
      <w:r w:rsidRPr="002224DE">
        <w:rPr>
          <w:rFonts w:ascii="Arial" w:eastAsia="TimesNewRomanPSMT" w:hAnsi="Arial" w:cs="Arial"/>
          <w:b/>
          <w:bCs/>
        </w:rPr>
        <w:t xml:space="preserve">- </w:t>
      </w:r>
      <w:r w:rsidRPr="002224DE">
        <w:rPr>
          <w:rFonts w:ascii="Arial" w:eastAsia="TimesNewRomanPS-BoldMT" w:hAnsi="Arial" w:cs="Arial"/>
          <w:b/>
          <w:bCs/>
        </w:rPr>
        <w:t>НЕ ОТВАРАТИ”.</w:t>
      </w:r>
    </w:p>
    <w:p w:rsidR="002224DE" w:rsidRPr="002224DE" w:rsidRDefault="002224DE" w:rsidP="002224DE">
      <w:pPr>
        <w:jc w:val="both"/>
        <w:rPr>
          <w:rFonts w:ascii="Arial" w:hAnsi="Arial" w:cs="Arial"/>
        </w:rPr>
      </w:pPr>
      <w:proofErr w:type="gramStart"/>
      <w:r w:rsidRPr="002224DE">
        <w:rPr>
          <w:rFonts w:ascii="Arial" w:eastAsia="TimesNewRomanPSMT" w:hAnsi="Arial" w:cs="Arial"/>
          <w:bCs/>
        </w:rPr>
        <w:t>На полеђини коверте или на кутији навести назив</w:t>
      </w:r>
      <w:r w:rsidRPr="002224DE">
        <w:rPr>
          <w:rFonts w:ascii="Arial" w:eastAsia="TimesNewRomanPSMT" w:hAnsi="Arial" w:cs="Arial"/>
          <w:bCs/>
          <w:lang w:val="sr-Cyrl-CS"/>
        </w:rPr>
        <w:t xml:space="preserve"> и адресу</w:t>
      </w:r>
      <w:r w:rsidRPr="002224DE">
        <w:rPr>
          <w:rFonts w:ascii="Arial" w:eastAsia="TimesNewRomanPSMT" w:hAnsi="Arial" w:cs="Arial"/>
          <w:bCs/>
        </w:rPr>
        <w:t xml:space="preserve"> понуђача.</w:t>
      </w:r>
      <w:proofErr w:type="gramEnd"/>
      <w:r w:rsidRPr="002224DE">
        <w:rPr>
          <w:rFonts w:ascii="Arial" w:eastAsia="TimesNewRomanPSMT" w:hAnsi="Arial" w:cs="Arial"/>
          <w:bCs/>
        </w:rPr>
        <w:t xml:space="preserve"> </w:t>
      </w:r>
      <w:proofErr w:type="gramStart"/>
      <w:r w:rsidRPr="002224DE">
        <w:rPr>
          <w:rFonts w:ascii="Arial" w:eastAsia="TimesNewRomanPSMT" w:hAnsi="Arial" w:cs="Arial"/>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2224DE" w:rsidRPr="002224DE" w:rsidRDefault="002224DE" w:rsidP="002224DE">
      <w:pPr>
        <w:jc w:val="both"/>
        <w:rPr>
          <w:rFonts w:ascii="Arial" w:hAnsi="Arial" w:cs="Arial"/>
          <w:b/>
          <w:iCs/>
        </w:rPr>
      </w:pPr>
      <w:proofErr w:type="gramStart"/>
      <w:r w:rsidRPr="002224DE">
        <w:rPr>
          <w:rFonts w:ascii="Arial" w:hAnsi="Arial" w:cs="Arial"/>
        </w:rPr>
        <w:t>По истеку рока за подношење понуда понуђач не може да повуче нити да мења своју понуду.</w:t>
      </w:r>
      <w:proofErr w:type="gramEnd"/>
    </w:p>
    <w:p w:rsidR="002224DE" w:rsidRPr="002224DE" w:rsidRDefault="002224DE" w:rsidP="002224DE">
      <w:pPr>
        <w:jc w:val="both"/>
        <w:rPr>
          <w:rFonts w:ascii="Arial" w:hAnsi="Arial" w:cs="Arial"/>
          <w:b/>
          <w:iCs/>
        </w:rPr>
      </w:pPr>
    </w:p>
    <w:p w:rsidR="002224DE" w:rsidRPr="002224DE" w:rsidRDefault="002224DE" w:rsidP="002224DE">
      <w:pPr>
        <w:jc w:val="both"/>
        <w:rPr>
          <w:rFonts w:ascii="Arial" w:hAnsi="Arial" w:cs="Arial"/>
        </w:rPr>
      </w:pPr>
      <w:r w:rsidRPr="002224DE">
        <w:rPr>
          <w:rFonts w:ascii="Arial" w:hAnsi="Arial" w:cs="Arial"/>
          <w:b/>
          <w:bCs/>
          <w:iCs/>
        </w:rPr>
        <w:t xml:space="preserve">6. УЧЕСТВОВАЊЕ У ЗАЈЕДНИЧКОЈ ПОНУДИ ИЛИ КАО ПОДИЗВОЂАЧ </w:t>
      </w:r>
    </w:p>
    <w:p w:rsidR="002224DE" w:rsidRPr="002224DE" w:rsidRDefault="002224DE" w:rsidP="002224DE">
      <w:pPr>
        <w:jc w:val="both"/>
        <w:rPr>
          <w:rFonts w:ascii="Arial" w:hAnsi="Arial" w:cs="Arial"/>
        </w:rPr>
      </w:pPr>
    </w:p>
    <w:p w:rsidR="002224DE" w:rsidRPr="002224DE" w:rsidRDefault="002224DE" w:rsidP="002224DE">
      <w:pPr>
        <w:jc w:val="both"/>
        <w:rPr>
          <w:rFonts w:ascii="Arial" w:hAnsi="Arial" w:cs="Arial"/>
          <w:iCs/>
        </w:rPr>
      </w:pPr>
      <w:proofErr w:type="gramStart"/>
      <w:r w:rsidRPr="002224DE">
        <w:rPr>
          <w:rFonts w:ascii="Arial" w:hAnsi="Arial" w:cs="Arial"/>
          <w:bCs/>
          <w:iCs/>
        </w:rPr>
        <w:t>Понуђач може да поднесе само једну понуду.</w:t>
      </w:r>
      <w:proofErr w:type="gramEnd"/>
      <w:r w:rsidRPr="002224DE">
        <w:rPr>
          <w:rFonts w:ascii="Arial" w:hAnsi="Arial" w:cs="Arial"/>
          <w:iCs/>
        </w:rPr>
        <w:t xml:space="preserve"> </w:t>
      </w:r>
    </w:p>
    <w:p w:rsidR="002224DE" w:rsidRPr="002224DE" w:rsidRDefault="002224DE" w:rsidP="002224DE">
      <w:pPr>
        <w:jc w:val="both"/>
        <w:rPr>
          <w:rFonts w:ascii="Arial" w:hAnsi="Arial" w:cs="Arial"/>
          <w:iCs/>
        </w:rPr>
      </w:pPr>
      <w:proofErr w:type="gramStart"/>
      <w:r w:rsidRPr="002224DE">
        <w:rPr>
          <w:rFonts w:ascii="Arial" w:hAnsi="Arial" w:cs="Arial"/>
          <w:iCs/>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roofErr w:type="gramEnd"/>
    </w:p>
    <w:p w:rsidR="002224DE" w:rsidRPr="002224DE" w:rsidRDefault="002224DE" w:rsidP="002224DE">
      <w:pPr>
        <w:jc w:val="both"/>
        <w:rPr>
          <w:rFonts w:ascii="Arial" w:hAnsi="Arial" w:cs="Arial"/>
          <w:iCs/>
          <w:color w:val="FF0000"/>
        </w:rPr>
      </w:pPr>
      <w:proofErr w:type="gramStart"/>
      <w:r w:rsidRPr="002224DE">
        <w:rPr>
          <w:rFonts w:ascii="Arial" w:hAnsi="Arial" w:cs="Arial"/>
          <w:iCs/>
        </w:rPr>
        <w:t xml:space="preserve">У Обрасцу понуде </w:t>
      </w:r>
      <w:r w:rsidRPr="002224DE">
        <w:rPr>
          <w:rFonts w:ascii="Arial" w:hAnsi="Arial" w:cs="Arial"/>
          <w:iCs/>
          <w:lang w:val="sr-Cyrl-CS"/>
        </w:rPr>
        <w:t xml:space="preserve">(поглавље </w:t>
      </w:r>
      <w:r w:rsidRPr="002224DE">
        <w:rPr>
          <w:rFonts w:ascii="Arial" w:hAnsi="Arial" w:cs="Arial"/>
          <w:b/>
          <w:iCs/>
        </w:rPr>
        <w:t>VI</w:t>
      </w:r>
      <w:r w:rsidRPr="002224DE">
        <w:rPr>
          <w:rFonts w:ascii="Arial" w:hAnsi="Arial" w:cs="Arial"/>
          <w:iCs/>
          <w:lang w:val="ru-RU"/>
        </w:rPr>
        <w:t>)</w:t>
      </w:r>
      <w:r w:rsidRPr="002224DE">
        <w:rPr>
          <w:rFonts w:ascii="Arial" w:hAnsi="Arial" w:cs="Arial"/>
          <w:i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roofErr w:type="gramEnd"/>
    </w:p>
    <w:p w:rsidR="00895321" w:rsidRPr="0079188A" w:rsidRDefault="00895321" w:rsidP="002224DE">
      <w:pPr>
        <w:jc w:val="both"/>
        <w:rPr>
          <w:rFonts w:ascii="Arial" w:hAnsi="Arial" w:cs="Arial"/>
          <w:iCs/>
          <w:color w:val="FF0000"/>
          <w:lang w:val="sr-Cyrl-RS"/>
        </w:rPr>
      </w:pPr>
    </w:p>
    <w:p w:rsidR="002224DE" w:rsidRPr="002224DE" w:rsidRDefault="002224DE" w:rsidP="002224DE">
      <w:pPr>
        <w:jc w:val="both"/>
        <w:rPr>
          <w:rFonts w:ascii="Arial" w:hAnsi="Arial" w:cs="Arial"/>
          <w:iCs/>
        </w:rPr>
      </w:pPr>
      <w:r w:rsidRPr="002224DE">
        <w:rPr>
          <w:rFonts w:ascii="Arial" w:hAnsi="Arial" w:cs="Arial"/>
          <w:b/>
          <w:bCs/>
          <w:iCs/>
        </w:rPr>
        <w:t>7. ПОНУДА СА ПОДИЗВОЂАЧЕМ</w:t>
      </w:r>
    </w:p>
    <w:p w:rsidR="002224DE" w:rsidRPr="002224DE" w:rsidRDefault="002224DE" w:rsidP="002224DE">
      <w:pPr>
        <w:jc w:val="both"/>
        <w:rPr>
          <w:rFonts w:ascii="Arial" w:hAnsi="Arial" w:cs="Arial"/>
          <w:iCs/>
        </w:rPr>
      </w:pPr>
    </w:p>
    <w:p w:rsidR="002224DE" w:rsidRPr="002224DE" w:rsidRDefault="002224DE" w:rsidP="002224DE">
      <w:pPr>
        <w:jc w:val="both"/>
        <w:rPr>
          <w:rFonts w:ascii="Arial" w:hAnsi="Arial" w:cs="Arial"/>
          <w:iCs/>
        </w:rPr>
      </w:pPr>
      <w:r w:rsidRPr="002224DE">
        <w:rPr>
          <w:rFonts w:ascii="Arial" w:hAnsi="Arial" w:cs="Arial"/>
          <w:iCs/>
        </w:rPr>
        <w:t>Уколико понуђач подноси понуду са подизвођачем дужан је да у Обрасцу понуде</w:t>
      </w:r>
      <w:r w:rsidRPr="002224DE">
        <w:rPr>
          <w:rFonts w:ascii="Arial" w:hAnsi="Arial" w:cs="Arial"/>
          <w:iCs/>
          <w:lang w:val="sr-Cyrl-CS"/>
        </w:rPr>
        <w:t xml:space="preserve"> (поглавље </w:t>
      </w:r>
      <w:r w:rsidRPr="002224DE">
        <w:rPr>
          <w:rFonts w:ascii="Arial" w:hAnsi="Arial" w:cs="Arial"/>
          <w:b/>
          <w:iCs/>
        </w:rPr>
        <w:t>VI</w:t>
      </w:r>
      <w:r w:rsidRPr="002224DE">
        <w:rPr>
          <w:rFonts w:ascii="Arial" w:hAnsi="Arial" w:cs="Arial"/>
          <w:iCs/>
          <w:lang w:val="ru-RU"/>
        </w:rPr>
        <w:t>)</w:t>
      </w:r>
      <w:r w:rsidRPr="002224DE">
        <w:rPr>
          <w:rFonts w:ascii="Arial" w:hAnsi="Arial" w:cs="Arial"/>
          <w:iCs/>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2224DE" w:rsidRPr="002224DE" w:rsidRDefault="002224DE" w:rsidP="002224DE">
      <w:pPr>
        <w:jc w:val="both"/>
        <w:rPr>
          <w:rFonts w:ascii="Arial" w:hAnsi="Arial" w:cs="Arial"/>
          <w:iCs/>
        </w:rPr>
      </w:pPr>
      <w:proofErr w:type="gramStart"/>
      <w:r w:rsidRPr="002224DE">
        <w:rPr>
          <w:rFonts w:ascii="Arial" w:hAnsi="Arial" w:cs="Arial"/>
          <w:iCs/>
        </w:rPr>
        <w:t>Понуђач у Обрасцу понуде</w:t>
      </w:r>
      <w:r w:rsidRPr="002224DE">
        <w:rPr>
          <w:rFonts w:ascii="Arial" w:hAnsi="Arial" w:cs="Arial"/>
          <w:iCs/>
          <w:color w:val="FF0000"/>
        </w:rPr>
        <w:t xml:space="preserve"> </w:t>
      </w:r>
      <w:r w:rsidRPr="002224DE">
        <w:rPr>
          <w:rFonts w:ascii="Arial" w:hAnsi="Arial" w:cs="Arial"/>
          <w:iCs/>
        </w:rPr>
        <w:t>наводи назив и седиште подизвођача, уколико ће делимично извршење набавке поверити подизвођачу.</w:t>
      </w:r>
      <w:proofErr w:type="gramEnd"/>
      <w:r w:rsidRPr="002224DE">
        <w:rPr>
          <w:rFonts w:ascii="Arial" w:hAnsi="Arial" w:cs="Arial"/>
          <w:iCs/>
        </w:rPr>
        <w:t xml:space="preserve"> </w:t>
      </w:r>
    </w:p>
    <w:p w:rsidR="002224DE" w:rsidRPr="002224DE" w:rsidRDefault="002224DE" w:rsidP="002224DE">
      <w:pPr>
        <w:jc w:val="both"/>
        <w:rPr>
          <w:rFonts w:ascii="Arial" w:eastAsia="TimesNewRomanPSMT" w:hAnsi="Arial" w:cs="Arial"/>
          <w:bCs/>
        </w:rPr>
      </w:pPr>
      <w:proofErr w:type="gramStart"/>
      <w:r w:rsidRPr="002224DE">
        <w:rPr>
          <w:rFonts w:ascii="Arial" w:hAnsi="Arial" w:cs="Arial"/>
          <w:i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roofErr w:type="gramEnd"/>
      <w:r w:rsidRPr="002224DE">
        <w:rPr>
          <w:rFonts w:ascii="Arial" w:eastAsia="TimesNewRomanPSMT" w:hAnsi="Arial" w:cs="Arial"/>
          <w:bCs/>
        </w:rPr>
        <w:t xml:space="preserve"> </w:t>
      </w:r>
    </w:p>
    <w:p w:rsidR="002224DE" w:rsidRPr="002224DE" w:rsidRDefault="002224DE" w:rsidP="002224DE">
      <w:pPr>
        <w:jc w:val="both"/>
        <w:rPr>
          <w:rFonts w:ascii="Arial" w:hAnsi="Arial" w:cs="Arial"/>
          <w:iCs/>
        </w:rPr>
      </w:pPr>
      <w:proofErr w:type="gramStart"/>
      <w:r w:rsidRPr="002224DE">
        <w:rPr>
          <w:rFonts w:ascii="Arial" w:eastAsia="TimesNewRomanPSMT" w:hAnsi="Arial" w:cs="Arial"/>
          <w:bCs/>
        </w:rPr>
        <w:t xml:space="preserve">Понуђач је дужан да за подизвођаче достави доказе о испуњености услова који су наведени у </w:t>
      </w:r>
      <w:r w:rsidRPr="002224DE">
        <w:rPr>
          <w:rFonts w:ascii="Arial" w:eastAsia="TimesNewRomanPSMT" w:hAnsi="Arial" w:cs="Arial"/>
          <w:bCs/>
          <w:lang w:val="sr-Cyrl-CS"/>
        </w:rPr>
        <w:t>поглављу</w:t>
      </w:r>
      <w:r w:rsidRPr="002224DE">
        <w:rPr>
          <w:rFonts w:ascii="Arial" w:eastAsia="TimesNewRomanPSMT" w:hAnsi="Arial" w:cs="Arial"/>
          <w:bCs/>
        </w:rPr>
        <w:t xml:space="preserve"> </w:t>
      </w:r>
      <w:r w:rsidRPr="002224DE">
        <w:rPr>
          <w:rFonts w:ascii="Arial" w:eastAsia="TimesNewRomanPSMT" w:hAnsi="Arial" w:cs="Arial"/>
          <w:b/>
          <w:bCs/>
        </w:rPr>
        <w:t>IV</w:t>
      </w:r>
      <w:r w:rsidRPr="002224DE">
        <w:rPr>
          <w:rFonts w:ascii="Arial" w:eastAsia="TimesNewRomanPSMT" w:hAnsi="Arial" w:cs="Arial"/>
          <w:bCs/>
          <w:lang w:val="ru-RU"/>
        </w:rPr>
        <w:t xml:space="preserve"> </w:t>
      </w:r>
      <w:r w:rsidRPr="002224DE">
        <w:rPr>
          <w:rFonts w:ascii="Arial" w:eastAsia="TimesNewRomanPSMT" w:hAnsi="Arial" w:cs="Arial"/>
          <w:bCs/>
        </w:rPr>
        <w:t xml:space="preserve">конкурсне документације, у складу са упутством како се доказује испуњеност услова (Образац изјаве из </w:t>
      </w:r>
      <w:r w:rsidRPr="002224DE">
        <w:rPr>
          <w:rFonts w:ascii="Arial" w:eastAsia="TimesNewRomanPSMT" w:hAnsi="Arial" w:cs="Arial"/>
          <w:bCs/>
          <w:lang w:val="sr-Cyrl-CS"/>
        </w:rPr>
        <w:t>поглаваља</w:t>
      </w:r>
      <w:r w:rsidRPr="002224DE">
        <w:rPr>
          <w:rFonts w:ascii="Arial" w:eastAsia="TimesNewRomanPSMT" w:hAnsi="Arial" w:cs="Arial"/>
          <w:bCs/>
        </w:rPr>
        <w:t xml:space="preserve"> </w:t>
      </w:r>
      <w:r w:rsidRPr="002224DE">
        <w:rPr>
          <w:rFonts w:ascii="Arial" w:eastAsia="TimesNewRomanPSMT" w:hAnsi="Arial" w:cs="Arial"/>
          <w:b/>
          <w:bCs/>
        </w:rPr>
        <w:t>IV</w:t>
      </w:r>
      <w:r w:rsidRPr="002224DE">
        <w:rPr>
          <w:rFonts w:ascii="Arial" w:eastAsia="TimesNewRomanPSMT" w:hAnsi="Arial" w:cs="Arial"/>
          <w:bCs/>
          <w:lang w:val="ru-RU"/>
        </w:rPr>
        <w:t xml:space="preserve"> одељак </w:t>
      </w:r>
      <w:r w:rsidRPr="002224DE">
        <w:rPr>
          <w:rFonts w:ascii="Arial" w:eastAsia="TimesNewRomanPSMT" w:hAnsi="Arial" w:cs="Arial"/>
          <w:b/>
          <w:bCs/>
          <w:lang w:val="ru-RU"/>
        </w:rPr>
        <w:t>3</w:t>
      </w:r>
      <w:r w:rsidRPr="002224DE">
        <w:rPr>
          <w:rFonts w:ascii="Arial" w:eastAsia="TimesNewRomanPSMT" w:hAnsi="Arial" w:cs="Arial"/>
          <w:bCs/>
          <w:lang w:val="ru-RU"/>
        </w:rPr>
        <w:t>.</w:t>
      </w:r>
      <w:r w:rsidRPr="002224DE">
        <w:rPr>
          <w:rFonts w:ascii="Arial" w:eastAsia="TimesNewRomanPSMT" w:hAnsi="Arial" w:cs="Arial"/>
          <w:bCs/>
        </w:rPr>
        <w:t>).</w:t>
      </w:r>
      <w:proofErr w:type="gramEnd"/>
    </w:p>
    <w:p w:rsidR="002224DE" w:rsidRPr="002224DE" w:rsidRDefault="002224DE" w:rsidP="002224DE">
      <w:pPr>
        <w:jc w:val="both"/>
        <w:rPr>
          <w:rFonts w:ascii="Arial" w:hAnsi="Arial" w:cs="Arial"/>
          <w:iCs/>
        </w:rPr>
      </w:pPr>
      <w:proofErr w:type="gramStart"/>
      <w:r w:rsidRPr="002224DE">
        <w:rPr>
          <w:rFonts w:ascii="Arial" w:hAnsi="Arial" w:cs="Arial"/>
          <w:iC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roofErr w:type="gramEnd"/>
      <w:r w:rsidRPr="002224DE">
        <w:rPr>
          <w:rFonts w:ascii="Arial" w:hAnsi="Arial" w:cs="Arial"/>
          <w:iCs/>
        </w:rPr>
        <w:t xml:space="preserve"> </w:t>
      </w:r>
    </w:p>
    <w:p w:rsidR="002224DE" w:rsidRPr="002224DE" w:rsidRDefault="002224DE" w:rsidP="002224DE">
      <w:pPr>
        <w:jc w:val="both"/>
        <w:rPr>
          <w:rFonts w:ascii="Arial" w:hAnsi="Arial" w:cs="Arial"/>
        </w:rPr>
      </w:pPr>
      <w:proofErr w:type="gramStart"/>
      <w:r w:rsidRPr="002224DE">
        <w:rPr>
          <w:rFonts w:ascii="Arial" w:hAnsi="Arial" w:cs="Arial"/>
          <w:iCs/>
        </w:rPr>
        <w:t>Понуђач је дужан да наручиоцу, на његов захтев, омогући приступ код подизвођача, ради утврђивања испуњености тражених услова.</w:t>
      </w:r>
      <w:proofErr w:type="gramEnd"/>
    </w:p>
    <w:p w:rsidR="002224DE" w:rsidRPr="002224DE" w:rsidRDefault="002224DE" w:rsidP="002224DE">
      <w:pPr>
        <w:jc w:val="both"/>
        <w:rPr>
          <w:rFonts w:ascii="Arial" w:hAnsi="Arial" w:cs="Arial"/>
          <w:b/>
        </w:rPr>
      </w:pPr>
    </w:p>
    <w:p w:rsidR="002224DE" w:rsidRDefault="002224DE" w:rsidP="002224DE">
      <w:pPr>
        <w:jc w:val="both"/>
        <w:rPr>
          <w:rFonts w:ascii="Arial" w:hAnsi="Arial" w:cs="Arial"/>
          <w:lang w:val="sr-Cyrl-RS"/>
        </w:rPr>
      </w:pPr>
      <w:r w:rsidRPr="002224DE">
        <w:rPr>
          <w:rFonts w:ascii="Arial" w:hAnsi="Arial" w:cs="Arial"/>
          <w:b/>
        </w:rPr>
        <w:t>8. ЗАЈЕДНИЧКА ПОНУДА</w:t>
      </w:r>
    </w:p>
    <w:p w:rsidR="00895321" w:rsidRPr="00895321" w:rsidRDefault="00895321" w:rsidP="002224DE">
      <w:pPr>
        <w:jc w:val="both"/>
        <w:rPr>
          <w:rFonts w:ascii="Arial" w:hAnsi="Arial" w:cs="Arial"/>
          <w:lang w:val="sr-Cyrl-RS"/>
        </w:rPr>
      </w:pPr>
    </w:p>
    <w:p w:rsidR="002224DE" w:rsidRPr="002224DE" w:rsidRDefault="002224DE" w:rsidP="002224DE">
      <w:pPr>
        <w:jc w:val="both"/>
        <w:rPr>
          <w:rFonts w:ascii="Arial" w:hAnsi="Arial" w:cs="Arial"/>
        </w:rPr>
      </w:pPr>
      <w:proofErr w:type="gramStart"/>
      <w:r w:rsidRPr="002224DE">
        <w:rPr>
          <w:rFonts w:ascii="Arial" w:hAnsi="Arial" w:cs="Arial"/>
        </w:rPr>
        <w:t>Понуду може поднети група понуђача.</w:t>
      </w:r>
      <w:proofErr w:type="gramEnd"/>
    </w:p>
    <w:p w:rsidR="002224DE" w:rsidRPr="002224DE" w:rsidRDefault="002224DE" w:rsidP="002224DE">
      <w:pPr>
        <w:jc w:val="both"/>
        <w:rPr>
          <w:rFonts w:ascii="Arial" w:hAnsi="Arial" w:cs="Arial"/>
        </w:rPr>
      </w:pPr>
      <w:proofErr w:type="gramStart"/>
      <w:r w:rsidRPr="002224DE">
        <w:rPr>
          <w:rFonts w:ascii="Arial" w:hAnsi="Arial" w:cs="Arial"/>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2224DE">
        <w:rPr>
          <w:rFonts w:ascii="Arial" w:hAnsi="Arial" w:cs="Arial"/>
        </w:rPr>
        <w:t xml:space="preserve"> </w:t>
      </w:r>
      <w:proofErr w:type="gramStart"/>
      <w:r w:rsidRPr="002224DE">
        <w:rPr>
          <w:rFonts w:ascii="Arial" w:hAnsi="Arial" w:cs="Arial"/>
        </w:rPr>
        <w:t>ст</w:t>
      </w:r>
      <w:proofErr w:type="gramEnd"/>
      <w:r w:rsidRPr="002224DE">
        <w:rPr>
          <w:rFonts w:ascii="Arial" w:hAnsi="Arial" w:cs="Arial"/>
          <w:lang w:val="sr-Cyrl-CS"/>
        </w:rPr>
        <w:t>.</w:t>
      </w:r>
      <w:r w:rsidRPr="002224DE">
        <w:rPr>
          <w:rFonts w:ascii="Arial" w:hAnsi="Arial" w:cs="Arial"/>
        </w:rPr>
        <w:t xml:space="preserve"> 4. </w:t>
      </w:r>
      <w:proofErr w:type="gramStart"/>
      <w:r w:rsidRPr="002224DE">
        <w:rPr>
          <w:rFonts w:ascii="Arial" w:hAnsi="Arial" w:cs="Arial"/>
        </w:rPr>
        <w:t>тач</w:t>
      </w:r>
      <w:proofErr w:type="gramEnd"/>
      <w:r w:rsidRPr="002224DE">
        <w:rPr>
          <w:rFonts w:ascii="Arial" w:hAnsi="Arial" w:cs="Arial"/>
          <w:lang w:val="sr-Cyrl-CS"/>
        </w:rPr>
        <w:t>.</w:t>
      </w:r>
      <w:r w:rsidRPr="002224DE">
        <w:rPr>
          <w:rFonts w:ascii="Arial" w:hAnsi="Arial" w:cs="Arial"/>
        </w:rPr>
        <w:t xml:space="preserve"> 1</w:t>
      </w:r>
      <w:r w:rsidRPr="002224DE">
        <w:rPr>
          <w:rFonts w:ascii="Arial" w:hAnsi="Arial" w:cs="Arial"/>
          <w:lang w:val="sr-Cyrl-CS"/>
        </w:rPr>
        <w:t>)</w:t>
      </w:r>
      <w:r w:rsidRPr="002224DE">
        <w:rPr>
          <w:rFonts w:ascii="Arial" w:hAnsi="Arial" w:cs="Arial"/>
        </w:rPr>
        <w:t xml:space="preserve"> </w:t>
      </w:r>
      <w:proofErr w:type="gramStart"/>
      <w:r w:rsidRPr="002224DE">
        <w:rPr>
          <w:rFonts w:ascii="Arial" w:hAnsi="Arial" w:cs="Arial"/>
        </w:rPr>
        <w:t>до</w:t>
      </w:r>
      <w:proofErr w:type="gramEnd"/>
      <w:r w:rsidRPr="002224DE">
        <w:rPr>
          <w:rFonts w:ascii="Arial" w:hAnsi="Arial" w:cs="Arial"/>
        </w:rPr>
        <w:t xml:space="preserve"> 6</w:t>
      </w:r>
      <w:r w:rsidRPr="002224DE">
        <w:rPr>
          <w:rFonts w:ascii="Arial" w:hAnsi="Arial" w:cs="Arial"/>
          <w:lang w:val="sr-Cyrl-CS"/>
        </w:rPr>
        <w:t>)</w:t>
      </w:r>
      <w:r w:rsidRPr="002224DE">
        <w:rPr>
          <w:rFonts w:ascii="Arial" w:hAnsi="Arial" w:cs="Arial"/>
        </w:rPr>
        <w:t xml:space="preserve"> Закона и то податке о: </w:t>
      </w:r>
    </w:p>
    <w:p w:rsidR="002224DE" w:rsidRPr="002224DE" w:rsidRDefault="002224DE" w:rsidP="002224DE">
      <w:pPr>
        <w:numPr>
          <w:ilvl w:val="0"/>
          <w:numId w:val="21"/>
        </w:numPr>
        <w:suppressAutoHyphens/>
        <w:spacing w:line="100" w:lineRule="atLeast"/>
        <w:jc w:val="both"/>
        <w:rPr>
          <w:rFonts w:ascii="Arial" w:hAnsi="Arial" w:cs="Arial"/>
        </w:rPr>
      </w:pPr>
      <w:r w:rsidRPr="002224DE">
        <w:rPr>
          <w:rFonts w:ascii="Arial" w:hAnsi="Arial" w:cs="Arial"/>
        </w:rPr>
        <w:t xml:space="preserve">члану групе који ће бити носилац посла, односно који ће поднети понуду и који ће заступати групу понуђача пред наручиоцем, </w:t>
      </w:r>
    </w:p>
    <w:p w:rsidR="002224DE" w:rsidRPr="002224DE" w:rsidRDefault="002224DE" w:rsidP="002224DE">
      <w:pPr>
        <w:numPr>
          <w:ilvl w:val="0"/>
          <w:numId w:val="21"/>
        </w:numPr>
        <w:suppressAutoHyphens/>
        <w:spacing w:line="100" w:lineRule="atLeast"/>
        <w:jc w:val="both"/>
        <w:rPr>
          <w:rFonts w:ascii="Arial" w:hAnsi="Arial" w:cs="Arial"/>
        </w:rPr>
      </w:pPr>
      <w:r w:rsidRPr="002224DE">
        <w:rPr>
          <w:rFonts w:ascii="Arial" w:hAnsi="Arial" w:cs="Arial"/>
        </w:rPr>
        <w:t xml:space="preserve">понуђачу који ће у име групе понуђача потписати уговор, </w:t>
      </w:r>
    </w:p>
    <w:p w:rsidR="002224DE" w:rsidRPr="002224DE" w:rsidRDefault="002224DE" w:rsidP="002224DE">
      <w:pPr>
        <w:numPr>
          <w:ilvl w:val="0"/>
          <w:numId w:val="21"/>
        </w:numPr>
        <w:suppressAutoHyphens/>
        <w:spacing w:line="100" w:lineRule="atLeast"/>
        <w:jc w:val="both"/>
        <w:rPr>
          <w:rFonts w:ascii="Arial" w:hAnsi="Arial" w:cs="Arial"/>
        </w:rPr>
      </w:pPr>
      <w:r w:rsidRPr="002224DE">
        <w:rPr>
          <w:rFonts w:ascii="Arial" w:hAnsi="Arial" w:cs="Arial"/>
        </w:rPr>
        <w:lastRenderedPageBreak/>
        <w:t xml:space="preserve">понуђачу који ће у име групе понуђача дати средство обезбеђења, </w:t>
      </w:r>
    </w:p>
    <w:p w:rsidR="002224DE" w:rsidRPr="002224DE" w:rsidRDefault="002224DE" w:rsidP="002224DE">
      <w:pPr>
        <w:numPr>
          <w:ilvl w:val="0"/>
          <w:numId w:val="21"/>
        </w:numPr>
        <w:suppressAutoHyphens/>
        <w:spacing w:line="100" w:lineRule="atLeast"/>
        <w:jc w:val="both"/>
        <w:rPr>
          <w:rFonts w:ascii="Arial" w:hAnsi="Arial" w:cs="Arial"/>
        </w:rPr>
      </w:pPr>
      <w:r w:rsidRPr="002224DE">
        <w:rPr>
          <w:rFonts w:ascii="Arial" w:hAnsi="Arial" w:cs="Arial"/>
        </w:rPr>
        <w:t xml:space="preserve">понуђачу који ће издати рачун, </w:t>
      </w:r>
    </w:p>
    <w:p w:rsidR="002224DE" w:rsidRPr="002224DE" w:rsidRDefault="002224DE" w:rsidP="002224DE">
      <w:pPr>
        <w:numPr>
          <w:ilvl w:val="0"/>
          <w:numId w:val="21"/>
        </w:numPr>
        <w:suppressAutoHyphens/>
        <w:spacing w:line="100" w:lineRule="atLeast"/>
        <w:jc w:val="both"/>
        <w:rPr>
          <w:rFonts w:ascii="Arial" w:hAnsi="Arial" w:cs="Arial"/>
        </w:rPr>
      </w:pPr>
      <w:r w:rsidRPr="002224DE">
        <w:rPr>
          <w:rFonts w:ascii="Arial" w:hAnsi="Arial" w:cs="Arial"/>
        </w:rPr>
        <w:t xml:space="preserve">рачуну на који ће бити извршено плаћање, </w:t>
      </w:r>
    </w:p>
    <w:p w:rsidR="002224DE" w:rsidRPr="002224DE" w:rsidRDefault="002224DE" w:rsidP="002224DE">
      <w:pPr>
        <w:pStyle w:val="ListParagraph"/>
        <w:numPr>
          <w:ilvl w:val="0"/>
          <w:numId w:val="21"/>
        </w:numPr>
        <w:suppressAutoHyphens/>
        <w:spacing w:after="0" w:line="100" w:lineRule="atLeast"/>
        <w:contextualSpacing w:val="0"/>
        <w:jc w:val="both"/>
        <w:rPr>
          <w:rFonts w:ascii="Arial" w:eastAsia="TimesNewRomanPSMT" w:hAnsi="Arial" w:cs="Arial"/>
          <w:bCs/>
          <w:sz w:val="24"/>
          <w:szCs w:val="24"/>
        </w:rPr>
      </w:pPr>
      <w:proofErr w:type="gramStart"/>
      <w:r w:rsidRPr="002224DE">
        <w:rPr>
          <w:rFonts w:ascii="Arial" w:hAnsi="Arial" w:cs="Arial"/>
          <w:sz w:val="24"/>
          <w:szCs w:val="24"/>
        </w:rPr>
        <w:t>обавезама</w:t>
      </w:r>
      <w:proofErr w:type="gramEnd"/>
      <w:r w:rsidRPr="002224DE">
        <w:rPr>
          <w:rFonts w:ascii="Arial" w:hAnsi="Arial" w:cs="Arial"/>
          <w:sz w:val="24"/>
          <w:szCs w:val="24"/>
        </w:rPr>
        <w:t xml:space="preserve"> сваког од понуђача из групе понуђача за извршење уговора.</w:t>
      </w:r>
    </w:p>
    <w:p w:rsidR="002224DE" w:rsidRPr="002224DE" w:rsidRDefault="002224DE" w:rsidP="002224DE">
      <w:pPr>
        <w:jc w:val="both"/>
        <w:rPr>
          <w:rFonts w:ascii="Arial" w:eastAsia="TimesNewRomanPSMT" w:hAnsi="Arial" w:cs="Arial"/>
          <w:bCs/>
        </w:rPr>
      </w:pPr>
    </w:p>
    <w:p w:rsidR="002224DE" w:rsidRPr="002224DE" w:rsidRDefault="002224DE" w:rsidP="002224DE">
      <w:pPr>
        <w:jc w:val="both"/>
        <w:rPr>
          <w:rFonts w:ascii="Arial" w:hAnsi="Arial" w:cs="Arial"/>
        </w:rPr>
      </w:pPr>
      <w:proofErr w:type="gramStart"/>
      <w:r w:rsidRPr="002224DE">
        <w:rPr>
          <w:rFonts w:ascii="Arial" w:eastAsia="TimesNewRomanPSMT" w:hAnsi="Arial" w:cs="Arial"/>
          <w:bCs/>
        </w:rPr>
        <w:t xml:space="preserve">Група понуђача је дужна да достави све доказе о испуњености услова који су наведени у </w:t>
      </w:r>
      <w:r w:rsidRPr="002224DE">
        <w:rPr>
          <w:rFonts w:ascii="Arial" w:eastAsia="TimesNewRomanPSMT" w:hAnsi="Arial" w:cs="Arial"/>
          <w:bCs/>
          <w:lang w:val="sr-Cyrl-CS"/>
        </w:rPr>
        <w:t>поглављу</w:t>
      </w:r>
      <w:r w:rsidRPr="002224DE">
        <w:rPr>
          <w:rFonts w:ascii="Arial" w:eastAsia="TimesNewRomanPSMT" w:hAnsi="Arial" w:cs="Arial"/>
          <w:bCs/>
        </w:rPr>
        <w:t xml:space="preserve"> IV</w:t>
      </w:r>
      <w:r w:rsidRPr="002224DE">
        <w:rPr>
          <w:rFonts w:ascii="Arial" w:eastAsia="TimesNewRomanPSMT" w:hAnsi="Arial" w:cs="Arial"/>
          <w:bCs/>
          <w:lang w:val="ru-RU"/>
        </w:rPr>
        <w:t xml:space="preserve"> </w:t>
      </w:r>
      <w:r w:rsidRPr="002224DE">
        <w:rPr>
          <w:rFonts w:ascii="Arial" w:eastAsia="TimesNewRomanPSMT" w:hAnsi="Arial" w:cs="Arial"/>
          <w:bCs/>
        </w:rPr>
        <w:t xml:space="preserve">конкурсне документације, у складу са упутством како се доказује испуњеност услова (Образац изјаве из </w:t>
      </w:r>
      <w:r w:rsidRPr="002224DE">
        <w:rPr>
          <w:rFonts w:ascii="Arial" w:eastAsia="TimesNewRomanPSMT" w:hAnsi="Arial" w:cs="Arial"/>
          <w:bCs/>
          <w:lang w:val="sr-Cyrl-CS"/>
        </w:rPr>
        <w:t>поглавља</w:t>
      </w:r>
      <w:r w:rsidRPr="002224DE">
        <w:rPr>
          <w:rFonts w:ascii="Arial" w:eastAsia="TimesNewRomanPSMT" w:hAnsi="Arial" w:cs="Arial"/>
          <w:bCs/>
        </w:rPr>
        <w:t xml:space="preserve"> IV</w:t>
      </w:r>
      <w:r w:rsidRPr="002224DE">
        <w:rPr>
          <w:rFonts w:ascii="Arial" w:eastAsia="TimesNewRomanPSMT" w:hAnsi="Arial" w:cs="Arial"/>
          <w:bCs/>
          <w:lang w:val="ru-RU"/>
        </w:rPr>
        <w:t xml:space="preserve"> одељак 3.</w:t>
      </w:r>
      <w:r w:rsidRPr="002224DE">
        <w:rPr>
          <w:rFonts w:ascii="Arial" w:eastAsia="TimesNewRomanPSMT" w:hAnsi="Arial" w:cs="Arial"/>
          <w:bCs/>
        </w:rPr>
        <w:t>).</w:t>
      </w:r>
      <w:proofErr w:type="gramEnd"/>
    </w:p>
    <w:p w:rsidR="002224DE" w:rsidRPr="002224DE" w:rsidRDefault="002224DE" w:rsidP="002224DE">
      <w:pPr>
        <w:jc w:val="both"/>
        <w:rPr>
          <w:rFonts w:ascii="Arial" w:hAnsi="Arial" w:cs="Arial"/>
        </w:rPr>
      </w:pPr>
      <w:proofErr w:type="gramStart"/>
      <w:r w:rsidRPr="002224DE">
        <w:rPr>
          <w:rFonts w:ascii="Arial" w:hAnsi="Arial" w:cs="Arial"/>
        </w:rPr>
        <w:t>Понуђачи из групе понуђача одговарају неограничено солидарно према наручиоцу.</w:t>
      </w:r>
      <w:proofErr w:type="gramEnd"/>
      <w:r w:rsidRPr="002224DE">
        <w:rPr>
          <w:rFonts w:ascii="Arial" w:hAnsi="Arial" w:cs="Arial"/>
        </w:rPr>
        <w:t xml:space="preserve"> </w:t>
      </w:r>
    </w:p>
    <w:p w:rsidR="002224DE" w:rsidRPr="002224DE" w:rsidRDefault="002224DE" w:rsidP="002224DE">
      <w:pPr>
        <w:jc w:val="both"/>
        <w:rPr>
          <w:rFonts w:ascii="Arial" w:hAnsi="Arial" w:cs="Arial"/>
        </w:rPr>
      </w:pPr>
      <w:proofErr w:type="gramStart"/>
      <w:r w:rsidRPr="002224DE">
        <w:rPr>
          <w:rFonts w:ascii="Arial" w:hAnsi="Arial" w:cs="Arial"/>
        </w:rPr>
        <w:t>Задруга може поднети понуду самостално, у своје име, а за рачун задругара или заједничку понуду у име задругара.</w:t>
      </w:r>
      <w:proofErr w:type="gramEnd"/>
    </w:p>
    <w:p w:rsidR="002224DE" w:rsidRPr="002224DE" w:rsidRDefault="002224DE" w:rsidP="002224DE">
      <w:pPr>
        <w:jc w:val="both"/>
        <w:rPr>
          <w:rFonts w:ascii="Arial" w:hAnsi="Arial" w:cs="Arial"/>
        </w:rPr>
      </w:pPr>
      <w:proofErr w:type="gramStart"/>
      <w:r w:rsidRPr="002224DE">
        <w:rPr>
          <w:rFonts w:ascii="Arial" w:hAnsi="Arial" w:cs="Arial"/>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roofErr w:type="gramEnd"/>
    </w:p>
    <w:p w:rsidR="002224DE" w:rsidRPr="002224DE" w:rsidRDefault="002224DE" w:rsidP="002224DE">
      <w:pPr>
        <w:jc w:val="both"/>
        <w:rPr>
          <w:rFonts w:ascii="Arial" w:hAnsi="Arial" w:cs="Arial"/>
        </w:rPr>
      </w:pPr>
      <w:proofErr w:type="gramStart"/>
      <w:r w:rsidRPr="002224DE">
        <w:rPr>
          <w:rFonts w:ascii="Arial" w:hAnsi="Arial" w:cs="Arial"/>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p>
    <w:p w:rsidR="0079188A" w:rsidRPr="0079188A" w:rsidRDefault="0079188A" w:rsidP="002224DE">
      <w:pPr>
        <w:jc w:val="both"/>
        <w:rPr>
          <w:rFonts w:ascii="Arial" w:hAnsi="Arial" w:cs="Arial"/>
          <w:lang w:val="sr-Cyrl-RS"/>
        </w:rPr>
      </w:pPr>
    </w:p>
    <w:p w:rsidR="002224DE" w:rsidRPr="002224DE" w:rsidRDefault="002224DE" w:rsidP="002224DE">
      <w:pPr>
        <w:jc w:val="both"/>
        <w:rPr>
          <w:rFonts w:ascii="Arial" w:hAnsi="Arial" w:cs="Arial"/>
        </w:rPr>
      </w:pPr>
      <w:r w:rsidRPr="002224DE">
        <w:rPr>
          <w:rFonts w:ascii="Arial" w:hAnsi="Arial" w:cs="Arial"/>
          <w:b/>
          <w:bCs/>
          <w:iCs/>
        </w:rPr>
        <w:t>9. НАЧИН И УСЛОВ</w:t>
      </w:r>
      <w:r w:rsidRPr="002224DE">
        <w:rPr>
          <w:rFonts w:ascii="Arial" w:hAnsi="Arial" w:cs="Arial"/>
          <w:b/>
          <w:bCs/>
          <w:iCs/>
          <w:lang w:val="sr-Cyrl-CS"/>
        </w:rPr>
        <w:t>И</w:t>
      </w:r>
      <w:r w:rsidRPr="002224DE">
        <w:rPr>
          <w:rFonts w:ascii="Arial" w:hAnsi="Arial" w:cs="Arial"/>
          <w:b/>
          <w:bCs/>
          <w:iCs/>
        </w:rPr>
        <w:t xml:space="preserve"> ПЛАЋАЊА, ГАРАНТНИ РОК, КАО И ДРУГЕ ОКОЛНОСТИ ОД КОЈИХ ЗАВИСИ </w:t>
      </w:r>
      <w:proofErr w:type="gramStart"/>
      <w:r w:rsidRPr="002224DE">
        <w:rPr>
          <w:rFonts w:ascii="Arial" w:hAnsi="Arial" w:cs="Arial"/>
          <w:b/>
          <w:bCs/>
          <w:iCs/>
        </w:rPr>
        <w:t>ПРИХВАТЉИВОСТ  ПОНУДЕ</w:t>
      </w:r>
      <w:proofErr w:type="gramEnd"/>
    </w:p>
    <w:p w:rsidR="002224DE" w:rsidRPr="002224DE" w:rsidRDefault="002224DE" w:rsidP="002224DE">
      <w:pPr>
        <w:jc w:val="both"/>
        <w:rPr>
          <w:rFonts w:ascii="Arial" w:hAnsi="Arial" w:cs="Arial"/>
        </w:rPr>
      </w:pPr>
    </w:p>
    <w:p w:rsidR="00D52596" w:rsidRPr="0079188A" w:rsidRDefault="002224DE" w:rsidP="00D52596">
      <w:pPr>
        <w:jc w:val="both"/>
        <w:rPr>
          <w:rFonts w:ascii="Arial" w:hAnsi="Arial" w:cs="Arial"/>
          <w:iCs/>
          <w:u w:val="single"/>
          <w:lang w:val="sr-Cyrl-RS"/>
        </w:rPr>
      </w:pPr>
      <w:r w:rsidRPr="0079188A">
        <w:rPr>
          <w:rFonts w:ascii="Arial" w:hAnsi="Arial" w:cs="Arial"/>
          <w:b/>
          <w:bCs/>
          <w:iCs/>
        </w:rPr>
        <w:t>9.1</w:t>
      </w:r>
      <w:r w:rsidRPr="0079188A">
        <w:rPr>
          <w:rFonts w:ascii="Arial" w:hAnsi="Arial" w:cs="Arial"/>
          <w:b/>
          <w:bCs/>
          <w:iCs/>
          <w:u w:val="single"/>
        </w:rPr>
        <w:t xml:space="preserve">. </w:t>
      </w:r>
      <w:r w:rsidRPr="0079188A">
        <w:rPr>
          <w:rFonts w:ascii="Arial" w:hAnsi="Arial" w:cs="Arial"/>
          <w:iCs/>
          <w:u w:val="single"/>
        </w:rPr>
        <w:t>Захтеви у погледу</w:t>
      </w:r>
      <w:r w:rsidR="00D52596" w:rsidRPr="0079188A">
        <w:rPr>
          <w:rFonts w:ascii="Arial" w:hAnsi="Arial" w:cs="Arial"/>
          <w:iCs/>
          <w:u w:val="single"/>
        </w:rPr>
        <w:t xml:space="preserve"> начина, рока и услова плаћања.</w:t>
      </w:r>
    </w:p>
    <w:p w:rsidR="00D52596" w:rsidRPr="0079188A" w:rsidRDefault="00D52596" w:rsidP="00D52596">
      <w:pPr>
        <w:jc w:val="both"/>
        <w:rPr>
          <w:rFonts w:ascii="Arial" w:hAnsi="Arial" w:cs="Arial"/>
          <w:iCs/>
          <w:u w:val="single"/>
        </w:rPr>
      </w:pPr>
      <w:r w:rsidRPr="0079188A">
        <w:rPr>
          <w:rFonts w:ascii="Arial" w:hAnsi="Arial" w:cs="Arial"/>
          <w:lang w:val="sr-Cyrl-CS"/>
        </w:rPr>
        <w:t>Плаћање ће се извршити у законском року.</w:t>
      </w:r>
    </w:p>
    <w:p w:rsidR="002224DE" w:rsidRDefault="002224DE" w:rsidP="002224DE">
      <w:pPr>
        <w:jc w:val="both"/>
        <w:rPr>
          <w:rFonts w:ascii="Arial" w:hAnsi="Arial" w:cs="Arial"/>
          <w:iCs/>
          <w:lang w:val="sr-Cyrl-RS"/>
        </w:rPr>
      </w:pPr>
      <w:proofErr w:type="gramStart"/>
      <w:r w:rsidRPr="002224DE">
        <w:rPr>
          <w:rFonts w:ascii="Arial" w:hAnsi="Arial" w:cs="Arial"/>
          <w:iCs/>
        </w:rPr>
        <w:t>Плаћање се врши уплатом на рачун понуђача.</w:t>
      </w:r>
      <w:proofErr w:type="gramEnd"/>
    </w:p>
    <w:p w:rsidR="00D52596" w:rsidRPr="00D52596" w:rsidRDefault="00D52596" w:rsidP="002224DE">
      <w:pPr>
        <w:jc w:val="both"/>
        <w:rPr>
          <w:rFonts w:ascii="Arial" w:hAnsi="Arial" w:cs="Arial"/>
          <w:iCs/>
          <w:lang w:val="sr-Cyrl-RS"/>
        </w:rPr>
      </w:pPr>
      <w:r>
        <w:rPr>
          <w:rFonts w:ascii="Arial" w:hAnsi="Arial" w:cs="Arial"/>
          <w:iCs/>
          <w:lang w:val="sr-Cyrl-RS"/>
        </w:rPr>
        <w:t>Наручилац не дозвољава аванс.</w:t>
      </w:r>
    </w:p>
    <w:p w:rsidR="002224DE" w:rsidRPr="0079188A" w:rsidRDefault="002224DE" w:rsidP="002224DE">
      <w:pPr>
        <w:jc w:val="both"/>
        <w:rPr>
          <w:rFonts w:ascii="Arial" w:hAnsi="Arial" w:cs="Arial"/>
          <w:iCs/>
          <w:lang w:val="sr-Cyrl-RS"/>
        </w:rPr>
      </w:pPr>
    </w:p>
    <w:p w:rsidR="002224DE" w:rsidRDefault="002224DE" w:rsidP="002224DE">
      <w:pPr>
        <w:jc w:val="both"/>
        <w:rPr>
          <w:rFonts w:ascii="Arial" w:hAnsi="Arial" w:cs="Arial"/>
          <w:iCs/>
          <w:u w:val="single"/>
          <w:lang w:val="sr-Cyrl-RS"/>
        </w:rPr>
      </w:pPr>
      <w:r w:rsidRPr="002224DE">
        <w:rPr>
          <w:rFonts w:ascii="Arial" w:hAnsi="Arial" w:cs="Arial"/>
          <w:b/>
          <w:bCs/>
          <w:iCs/>
        </w:rPr>
        <w:t xml:space="preserve">9.2. </w:t>
      </w:r>
      <w:r w:rsidRPr="002224DE">
        <w:rPr>
          <w:rFonts w:ascii="Arial" w:hAnsi="Arial" w:cs="Arial"/>
          <w:iCs/>
          <w:u w:val="single"/>
        </w:rPr>
        <w:t>Захтев</w:t>
      </w:r>
      <w:r w:rsidR="000219B4">
        <w:rPr>
          <w:rFonts w:ascii="Arial" w:hAnsi="Arial" w:cs="Arial"/>
          <w:iCs/>
          <w:u w:val="single"/>
          <w:lang w:val="sr-Cyrl-RS"/>
        </w:rPr>
        <w:t>и</w:t>
      </w:r>
      <w:r w:rsidRPr="002224DE">
        <w:rPr>
          <w:rFonts w:ascii="Arial" w:hAnsi="Arial" w:cs="Arial"/>
          <w:iCs/>
          <w:u w:val="single"/>
        </w:rPr>
        <w:t xml:space="preserve"> у погледу рока (испоруке добара, извршења услуге, извођења радова)</w:t>
      </w:r>
    </w:p>
    <w:p w:rsidR="000219B4" w:rsidRDefault="000219B4" w:rsidP="002224DE">
      <w:pPr>
        <w:jc w:val="both"/>
        <w:rPr>
          <w:rFonts w:ascii="Arial" w:hAnsi="Arial" w:cs="Arial"/>
          <w:iCs/>
          <w:u w:val="single"/>
          <w:lang w:val="sr-Cyrl-RS"/>
        </w:rPr>
      </w:pPr>
    </w:p>
    <w:p w:rsidR="000219B4" w:rsidRPr="000219B4" w:rsidRDefault="000219B4" w:rsidP="002224DE">
      <w:pPr>
        <w:jc w:val="both"/>
        <w:rPr>
          <w:rFonts w:ascii="Arial" w:hAnsi="Arial" w:cs="Arial"/>
          <w:b/>
          <w:iCs/>
          <w:u w:val="single"/>
          <w:lang w:val="sr-Cyrl-RS"/>
        </w:rPr>
      </w:pPr>
      <w:r w:rsidRPr="000219B4">
        <w:rPr>
          <w:rFonts w:ascii="Arial" w:hAnsi="Arial" w:cs="Arial"/>
          <w:b/>
          <w:iCs/>
          <w:u w:val="single"/>
          <w:lang w:val="sr-Cyrl-RS"/>
        </w:rPr>
        <w:t>ПАРТИЈА 1</w:t>
      </w:r>
      <w:r>
        <w:rPr>
          <w:rFonts w:ascii="Arial" w:hAnsi="Arial" w:cs="Arial"/>
          <w:b/>
          <w:iCs/>
          <w:u w:val="single"/>
          <w:lang w:val="sr-Cyrl-RS"/>
        </w:rPr>
        <w:t>:</w:t>
      </w:r>
    </w:p>
    <w:p w:rsidR="000219B4" w:rsidRPr="000219B4" w:rsidRDefault="000219B4" w:rsidP="002224DE">
      <w:pPr>
        <w:jc w:val="both"/>
        <w:rPr>
          <w:rFonts w:ascii="Arial" w:hAnsi="Arial" w:cs="Arial"/>
          <w:iCs/>
          <w:lang w:val="sr-Cyrl-RS"/>
        </w:rPr>
      </w:pPr>
    </w:p>
    <w:p w:rsidR="002224DE" w:rsidRDefault="002224DE" w:rsidP="002224DE">
      <w:pPr>
        <w:jc w:val="both"/>
        <w:rPr>
          <w:rFonts w:ascii="Arial" w:hAnsi="Arial" w:cs="Arial"/>
          <w:lang w:val="sr-Cyrl-CS"/>
        </w:rPr>
      </w:pPr>
      <w:r w:rsidRPr="002224DE">
        <w:rPr>
          <w:rFonts w:ascii="Arial" w:hAnsi="Arial" w:cs="Arial"/>
          <w:lang w:val="sr-Cyrl-CS"/>
        </w:rPr>
        <w:t xml:space="preserve">Рок </w:t>
      </w:r>
      <w:r w:rsidR="0079188A">
        <w:rPr>
          <w:rFonts w:ascii="Arial" w:hAnsi="Arial" w:cs="Arial"/>
          <w:lang w:val="sr-Cyrl-CS"/>
        </w:rPr>
        <w:t>за предају концепта пројектног решења наручиоцу је 20 календарских дана од датума закључења уговора</w:t>
      </w:r>
      <w:r w:rsidRPr="002224DE">
        <w:rPr>
          <w:rFonts w:ascii="Arial" w:hAnsi="Arial" w:cs="Arial"/>
          <w:lang w:val="sr-Cyrl-CS"/>
        </w:rPr>
        <w:t xml:space="preserve">. </w:t>
      </w:r>
    </w:p>
    <w:p w:rsidR="0079188A" w:rsidRDefault="0079188A" w:rsidP="002224DE">
      <w:pPr>
        <w:jc w:val="both"/>
        <w:rPr>
          <w:rFonts w:ascii="Arial" w:hAnsi="Arial" w:cs="Arial"/>
          <w:lang w:val="sr-Cyrl-CS"/>
        </w:rPr>
      </w:pPr>
      <w:r>
        <w:rPr>
          <w:rFonts w:ascii="Arial" w:hAnsi="Arial" w:cs="Arial"/>
          <w:lang w:val="sr-Cyrl-CS"/>
        </w:rPr>
        <w:t xml:space="preserve">Рок за завршетак израде главних пројеката, који су предмет ове </w:t>
      </w:r>
      <w:r w:rsidR="000219B4">
        <w:rPr>
          <w:rFonts w:ascii="Arial" w:hAnsi="Arial" w:cs="Arial"/>
          <w:lang w:val="sr-Cyrl-CS"/>
        </w:rPr>
        <w:t>партије</w:t>
      </w:r>
      <w:r>
        <w:rPr>
          <w:rFonts w:ascii="Arial" w:hAnsi="Arial" w:cs="Arial"/>
          <w:lang w:val="sr-Cyrl-CS"/>
        </w:rPr>
        <w:t>, даје понуђач, али не може бити после 15. новембра 2014. године.</w:t>
      </w:r>
    </w:p>
    <w:p w:rsidR="000219B4" w:rsidRDefault="000219B4" w:rsidP="002224DE">
      <w:pPr>
        <w:jc w:val="both"/>
        <w:rPr>
          <w:rFonts w:ascii="Arial" w:hAnsi="Arial" w:cs="Arial"/>
          <w:lang w:val="sr-Cyrl-CS"/>
        </w:rPr>
      </w:pPr>
    </w:p>
    <w:p w:rsidR="000219B4" w:rsidRDefault="000219B4" w:rsidP="000219B4">
      <w:pPr>
        <w:jc w:val="both"/>
        <w:rPr>
          <w:rFonts w:ascii="Arial" w:hAnsi="Arial" w:cs="Arial"/>
          <w:b/>
          <w:iCs/>
          <w:u w:val="single"/>
          <w:lang w:val="sr-Cyrl-RS"/>
        </w:rPr>
      </w:pPr>
      <w:r w:rsidRPr="000219B4">
        <w:rPr>
          <w:rFonts w:ascii="Arial" w:hAnsi="Arial" w:cs="Arial"/>
          <w:b/>
          <w:iCs/>
          <w:u w:val="single"/>
          <w:lang w:val="sr-Cyrl-RS"/>
        </w:rPr>
        <w:t xml:space="preserve">ПАРТИЈА </w:t>
      </w:r>
      <w:r>
        <w:rPr>
          <w:rFonts w:ascii="Arial" w:hAnsi="Arial" w:cs="Arial"/>
          <w:b/>
          <w:iCs/>
          <w:u w:val="single"/>
          <w:lang w:val="sr-Cyrl-RS"/>
        </w:rPr>
        <w:t>2:</w:t>
      </w:r>
    </w:p>
    <w:p w:rsidR="000219B4" w:rsidRDefault="000219B4" w:rsidP="000219B4">
      <w:pPr>
        <w:jc w:val="both"/>
        <w:rPr>
          <w:rFonts w:ascii="Arial" w:hAnsi="Arial" w:cs="Arial"/>
          <w:b/>
          <w:iCs/>
          <w:u w:val="single"/>
          <w:lang w:val="sr-Cyrl-RS"/>
        </w:rPr>
      </w:pPr>
    </w:p>
    <w:p w:rsidR="000219B4" w:rsidRPr="002224DE" w:rsidRDefault="000219B4" w:rsidP="002224DE">
      <w:pPr>
        <w:jc w:val="both"/>
        <w:rPr>
          <w:rFonts w:ascii="Arial" w:hAnsi="Arial" w:cs="Arial"/>
        </w:rPr>
      </w:pPr>
      <w:r>
        <w:rPr>
          <w:rFonts w:ascii="Arial" w:hAnsi="Arial" w:cs="Arial"/>
          <w:iCs/>
          <w:lang w:val="sr-Cyrl-RS"/>
        </w:rPr>
        <w:t xml:space="preserve">Рок за завршетак техничке контроле, која је предмет ове партије, је најкасније 15 </w:t>
      </w:r>
      <w:r w:rsidR="00E5522F">
        <w:rPr>
          <w:rFonts w:ascii="Arial" w:hAnsi="Arial" w:cs="Arial"/>
          <w:iCs/>
          <w:lang w:val="sr-Cyrl-RS"/>
        </w:rPr>
        <w:t xml:space="preserve">(петнаест) календарских </w:t>
      </w:r>
      <w:r>
        <w:rPr>
          <w:rFonts w:ascii="Arial" w:hAnsi="Arial" w:cs="Arial"/>
          <w:iCs/>
          <w:lang w:val="sr-Cyrl-RS"/>
        </w:rPr>
        <w:t>дана од дана пријема пројектно техничке документације.</w:t>
      </w:r>
    </w:p>
    <w:p w:rsidR="002224DE" w:rsidRPr="002224DE" w:rsidRDefault="002224DE" w:rsidP="002224DE">
      <w:pPr>
        <w:jc w:val="both"/>
        <w:rPr>
          <w:rFonts w:ascii="Arial" w:hAnsi="Arial" w:cs="Arial"/>
        </w:rPr>
      </w:pPr>
    </w:p>
    <w:p w:rsidR="002224DE" w:rsidRPr="002224DE" w:rsidRDefault="002224DE" w:rsidP="002224DE">
      <w:pPr>
        <w:jc w:val="both"/>
        <w:rPr>
          <w:rFonts w:ascii="Arial" w:hAnsi="Arial" w:cs="Arial"/>
          <w:b/>
          <w:bCs/>
          <w:iCs/>
          <w:u w:val="single"/>
        </w:rPr>
      </w:pPr>
      <w:r w:rsidRPr="002224DE">
        <w:rPr>
          <w:rFonts w:ascii="Arial" w:hAnsi="Arial" w:cs="Arial"/>
          <w:b/>
          <w:bCs/>
          <w:iCs/>
          <w:u w:val="single"/>
        </w:rPr>
        <w:t xml:space="preserve">9.3. </w:t>
      </w:r>
      <w:r w:rsidRPr="002224DE">
        <w:rPr>
          <w:rFonts w:ascii="Arial" w:hAnsi="Arial" w:cs="Arial"/>
          <w:iCs/>
          <w:u w:val="single"/>
        </w:rPr>
        <w:t>Захтев у погледу рока важења понуде</w:t>
      </w:r>
    </w:p>
    <w:p w:rsidR="002224DE" w:rsidRPr="002224DE" w:rsidRDefault="002224DE" w:rsidP="002224DE">
      <w:pPr>
        <w:jc w:val="both"/>
        <w:rPr>
          <w:rFonts w:ascii="Arial" w:hAnsi="Arial" w:cs="Arial"/>
          <w:iCs/>
        </w:rPr>
      </w:pPr>
      <w:proofErr w:type="gramStart"/>
      <w:r w:rsidRPr="002224DE">
        <w:rPr>
          <w:rFonts w:ascii="Arial" w:hAnsi="Arial" w:cs="Arial"/>
          <w:iCs/>
        </w:rPr>
        <w:t>Рок важења понуде не може бити краћи од 30 дана од дана отварања понуда.</w:t>
      </w:r>
      <w:proofErr w:type="gramEnd"/>
    </w:p>
    <w:p w:rsidR="002224DE" w:rsidRPr="002224DE" w:rsidRDefault="002224DE" w:rsidP="002224DE">
      <w:pPr>
        <w:jc w:val="both"/>
        <w:rPr>
          <w:rFonts w:ascii="Arial" w:hAnsi="Arial" w:cs="Arial"/>
          <w:iCs/>
        </w:rPr>
      </w:pPr>
      <w:proofErr w:type="gramStart"/>
      <w:r w:rsidRPr="002224DE">
        <w:rPr>
          <w:rFonts w:ascii="Arial" w:hAnsi="Arial" w:cs="Arial"/>
          <w:iCs/>
        </w:rPr>
        <w:t>У случају истека рока важења понуде, наручилац је дужан да у писаном облику затражи од понуђача продужење рока важења понуде.</w:t>
      </w:r>
      <w:proofErr w:type="gramEnd"/>
    </w:p>
    <w:p w:rsidR="002224DE" w:rsidRDefault="002224DE" w:rsidP="002224DE">
      <w:pPr>
        <w:jc w:val="both"/>
        <w:rPr>
          <w:rFonts w:ascii="Arial" w:hAnsi="Arial" w:cs="Arial"/>
          <w:iCs/>
        </w:rPr>
      </w:pPr>
      <w:proofErr w:type="gramStart"/>
      <w:r w:rsidRPr="002224DE">
        <w:rPr>
          <w:rFonts w:ascii="Arial" w:hAnsi="Arial" w:cs="Arial"/>
          <w:iCs/>
        </w:rPr>
        <w:t>Понуђач који прихвати захтев за продужење рока важења понуде на може мењати понуду.</w:t>
      </w:r>
      <w:proofErr w:type="gramEnd"/>
    </w:p>
    <w:p w:rsidR="002224DE" w:rsidRPr="0079188A" w:rsidRDefault="002224DE" w:rsidP="002224DE">
      <w:pPr>
        <w:jc w:val="both"/>
        <w:rPr>
          <w:rFonts w:ascii="Arial" w:hAnsi="Arial" w:cs="Arial"/>
          <w:b/>
          <w:bCs/>
          <w:iCs/>
          <w:lang w:val="sr-Cyrl-RS"/>
        </w:rPr>
      </w:pPr>
    </w:p>
    <w:p w:rsidR="002224DE" w:rsidRPr="002224DE" w:rsidRDefault="002224DE" w:rsidP="002224DE">
      <w:pPr>
        <w:jc w:val="both"/>
        <w:rPr>
          <w:rFonts w:ascii="Arial" w:hAnsi="Arial" w:cs="Arial"/>
          <w:b/>
          <w:bCs/>
          <w:iCs/>
        </w:rPr>
      </w:pPr>
      <w:r w:rsidRPr="002224DE">
        <w:rPr>
          <w:rFonts w:ascii="Arial" w:hAnsi="Arial" w:cs="Arial"/>
          <w:b/>
          <w:bCs/>
          <w:iCs/>
        </w:rPr>
        <w:lastRenderedPageBreak/>
        <w:t>10. ВАЛУТА И НАЧИН НА КОЈИ МОРА ДА БУДЕ НАВЕДЕНА И ИЗРАЖЕНА ЦЕНА У ПОНУДИ</w:t>
      </w:r>
    </w:p>
    <w:p w:rsidR="002224DE" w:rsidRPr="002224DE" w:rsidRDefault="002224DE" w:rsidP="002224DE">
      <w:pPr>
        <w:jc w:val="both"/>
        <w:rPr>
          <w:rFonts w:ascii="Arial" w:hAnsi="Arial" w:cs="Arial"/>
          <w:b/>
          <w:bCs/>
          <w:iCs/>
        </w:rPr>
      </w:pPr>
    </w:p>
    <w:p w:rsidR="002224DE" w:rsidRPr="002224DE" w:rsidRDefault="002224DE" w:rsidP="002224DE">
      <w:pPr>
        <w:jc w:val="both"/>
        <w:rPr>
          <w:rFonts w:ascii="Arial" w:hAnsi="Arial" w:cs="Arial"/>
          <w:iCs/>
        </w:rPr>
      </w:pPr>
      <w:proofErr w:type="gramStart"/>
      <w:r w:rsidRPr="002224DE">
        <w:rPr>
          <w:rFonts w:ascii="Arial" w:hAnsi="Arial" w:cs="Arial"/>
          <w:iCs/>
        </w:rPr>
        <w:t xml:space="preserve">Цена мора бити исказана у динарима, са и </w:t>
      </w:r>
      <w:r w:rsidRPr="002224DE">
        <w:rPr>
          <w:rFonts w:ascii="Arial" w:hAnsi="Arial" w:cs="Arial"/>
          <w:iCs/>
          <w:color w:val="00000A"/>
        </w:rPr>
        <w:t>без пореза на додату вредност,</w:t>
      </w:r>
      <w:r w:rsidRPr="002224DE">
        <w:rPr>
          <w:rFonts w:ascii="Arial" w:hAnsi="Arial" w:cs="Arial"/>
          <w:color w:val="00000A"/>
        </w:rPr>
        <w:t xml:space="preserve"> </w:t>
      </w:r>
      <w:r w:rsidRPr="002224DE">
        <w:rPr>
          <w:rFonts w:ascii="Arial" w:hAnsi="Arial" w:cs="Arial"/>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roofErr w:type="gramEnd"/>
    </w:p>
    <w:p w:rsidR="002224DE" w:rsidRPr="002224DE" w:rsidRDefault="002224DE" w:rsidP="002224DE">
      <w:pPr>
        <w:jc w:val="both"/>
        <w:rPr>
          <w:rFonts w:ascii="Arial" w:hAnsi="Arial" w:cs="Arial"/>
        </w:rPr>
      </w:pPr>
      <w:proofErr w:type="gramStart"/>
      <w:r w:rsidRPr="002224DE">
        <w:rPr>
          <w:rFonts w:ascii="Arial" w:hAnsi="Arial" w:cs="Arial"/>
          <w:iCs/>
        </w:rPr>
        <w:t>Цена је фиксна и не може се мењати.</w:t>
      </w:r>
      <w:proofErr w:type="gramEnd"/>
      <w:r w:rsidRPr="002224DE">
        <w:rPr>
          <w:rFonts w:ascii="Arial" w:hAnsi="Arial" w:cs="Arial"/>
        </w:rPr>
        <w:t xml:space="preserve"> </w:t>
      </w:r>
    </w:p>
    <w:p w:rsidR="002224DE" w:rsidRPr="002224DE" w:rsidRDefault="002224DE" w:rsidP="002224DE">
      <w:pPr>
        <w:jc w:val="both"/>
        <w:rPr>
          <w:rFonts w:ascii="Arial" w:hAnsi="Arial" w:cs="Arial"/>
          <w:iCs/>
        </w:rPr>
      </w:pPr>
      <w:proofErr w:type="gramStart"/>
      <w:r w:rsidRPr="002224DE">
        <w:rPr>
          <w:rFonts w:ascii="Arial" w:hAnsi="Arial" w:cs="Arial"/>
        </w:rPr>
        <w:t>Ако је у понуди исказана неуобичајено ниска цена, наручилац ће поступити у складу са чланом 92.</w:t>
      </w:r>
      <w:proofErr w:type="gramEnd"/>
      <w:r w:rsidRPr="002224DE">
        <w:rPr>
          <w:rFonts w:ascii="Arial" w:hAnsi="Arial" w:cs="Arial"/>
        </w:rPr>
        <w:t xml:space="preserve"> </w:t>
      </w:r>
      <w:proofErr w:type="gramStart"/>
      <w:r w:rsidRPr="002224DE">
        <w:rPr>
          <w:rFonts w:ascii="Arial" w:hAnsi="Arial" w:cs="Arial"/>
        </w:rPr>
        <w:t>Закона.</w:t>
      </w:r>
      <w:proofErr w:type="gramEnd"/>
    </w:p>
    <w:p w:rsidR="002224DE" w:rsidRPr="002224DE" w:rsidRDefault="002224DE" w:rsidP="002224DE">
      <w:pPr>
        <w:jc w:val="both"/>
        <w:rPr>
          <w:rFonts w:ascii="Arial" w:hAnsi="Arial" w:cs="Arial"/>
          <w:iCs/>
          <w:color w:val="00B0F0"/>
        </w:rPr>
      </w:pPr>
      <w:proofErr w:type="gramStart"/>
      <w:r w:rsidRPr="002224DE">
        <w:rPr>
          <w:rFonts w:ascii="Arial" w:hAnsi="Arial" w:cs="Arial"/>
          <w:iCs/>
        </w:rPr>
        <w:t>Ако понуђена цена укључује увозну царину и друге дажбине, понуђач је дужан да тај део одвојено искаже у динарима.</w:t>
      </w:r>
      <w:proofErr w:type="gramEnd"/>
      <w:r w:rsidRPr="002224DE">
        <w:rPr>
          <w:rFonts w:ascii="Arial" w:hAnsi="Arial" w:cs="Arial"/>
          <w:iCs/>
        </w:rPr>
        <w:t xml:space="preserve"> </w:t>
      </w:r>
    </w:p>
    <w:p w:rsidR="002224DE" w:rsidRPr="002224DE" w:rsidRDefault="002224DE" w:rsidP="002224DE">
      <w:pPr>
        <w:jc w:val="both"/>
        <w:rPr>
          <w:rFonts w:ascii="Arial" w:hAnsi="Arial" w:cs="Arial"/>
          <w:b/>
          <w:iCs/>
        </w:rPr>
      </w:pPr>
      <w:r w:rsidRPr="002224DE">
        <w:rPr>
          <w:rFonts w:ascii="Arial" w:hAnsi="Arial" w:cs="Arial"/>
          <w:b/>
          <w:iCs/>
        </w:rPr>
        <w:t xml:space="preserve"> </w:t>
      </w:r>
    </w:p>
    <w:p w:rsidR="002224DE" w:rsidRPr="002224DE" w:rsidRDefault="002224DE" w:rsidP="002224DE">
      <w:pPr>
        <w:jc w:val="both"/>
        <w:rPr>
          <w:rFonts w:ascii="Arial" w:hAnsi="Arial" w:cs="Arial"/>
          <w:b/>
          <w:iCs/>
        </w:rPr>
      </w:pPr>
      <w:r w:rsidRPr="002224DE">
        <w:rPr>
          <w:rFonts w:ascii="Arial" w:hAnsi="Arial" w:cs="Arial"/>
          <w:b/>
          <w:iCs/>
        </w:rPr>
        <w:t xml:space="preserve">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 </w:t>
      </w:r>
    </w:p>
    <w:p w:rsidR="002224DE" w:rsidRPr="002224DE" w:rsidRDefault="002224DE" w:rsidP="002224DE">
      <w:pPr>
        <w:jc w:val="both"/>
        <w:rPr>
          <w:rFonts w:ascii="Arial" w:hAnsi="Arial" w:cs="Arial"/>
          <w:b/>
          <w:iCs/>
        </w:rPr>
      </w:pPr>
    </w:p>
    <w:p w:rsidR="002224DE" w:rsidRPr="002224DE" w:rsidRDefault="002224DE" w:rsidP="002224DE">
      <w:pPr>
        <w:jc w:val="both"/>
        <w:rPr>
          <w:rFonts w:ascii="Arial" w:eastAsia="TimesNewRomanPSMT" w:hAnsi="Arial" w:cs="Arial"/>
          <w:bCs/>
          <w:iCs/>
        </w:rPr>
      </w:pPr>
      <w:proofErr w:type="gramStart"/>
      <w:r w:rsidRPr="002224DE">
        <w:rPr>
          <w:rFonts w:ascii="Arial" w:eastAsia="TimesNewRomanPSMT" w:hAnsi="Arial" w:cs="Arial"/>
          <w:bCs/>
          <w:iCs/>
        </w:rPr>
        <w:t>Подаци о пореским обавезама се могу добити у Пореској управи, Министарства финансија и привреде.</w:t>
      </w:r>
      <w:proofErr w:type="gramEnd"/>
    </w:p>
    <w:p w:rsidR="002224DE" w:rsidRPr="002224DE" w:rsidRDefault="002224DE" w:rsidP="002224DE">
      <w:pPr>
        <w:jc w:val="both"/>
        <w:rPr>
          <w:rFonts w:ascii="Arial" w:eastAsia="TimesNewRomanPSMT" w:hAnsi="Arial" w:cs="Arial"/>
          <w:bCs/>
          <w:iCs/>
        </w:rPr>
      </w:pPr>
      <w:proofErr w:type="gramStart"/>
      <w:r w:rsidRPr="002224DE">
        <w:rPr>
          <w:rFonts w:ascii="Arial" w:eastAsia="TimesNewRomanPSMT" w:hAnsi="Arial" w:cs="Arial"/>
          <w:bCs/>
          <w:iCs/>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roofErr w:type="gramEnd"/>
    </w:p>
    <w:p w:rsidR="002224DE" w:rsidRDefault="002224DE" w:rsidP="00895321">
      <w:pPr>
        <w:jc w:val="both"/>
        <w:rPr>
          <w:rFonts w:ascii="Arial" w:eastAsia="TimesNewRomanPSMT" w:hAnsi="Arial" w:cs="Arial"/>
          <w:bCs/>
          <w:iCs/>
          <w:lang w:val="sr-Cyrl-RS"/>
        </w:rPr>
      </w:pPr>
      <w:proofErr w:type="gramStart"/>
      <w:r w:rsidRPr="002224DE">
        <w:rPr>
          <w:rFonts w:ascii="Arial" w:eastAsia="TimesNewRomanPSMT" w:hAnsi="Arial" w:cs="Arial"/>
          <w:bCs/>
          <w:iCs/>
        </w:rPr>
        <w:t>Подаци о заштити при запошљавању и условима рада се могу добити у Министарству рада, запошљавања и социјалне политике.</w:t>
      </w:r>
      <w:proofErr w:type="gramEnd"/>
    </w:p>
    <w:p w:rsidR="00895321" w:rsidRPr="00895321" w:rsidRDefault="00895321" w:rsidP="00895321">
      <w:pPr>
        <w:jc w:val="both"/>
        <w:rPr>
          <w:rFonts w:ascii="Arial" w:eastAsia="TimesNewRomanPSMT" w:hAnsi="Arial" w:cs="Arial"/>
          <w:bCs/>
          <w:iCs/>
          <w:lang w:val="sr-Cyrl-RS"/>
        </w:rPr>
      </w:pPr>
    </w:p>
    <w:p w:rsidR="002224DE" w:rsidRPr="002224DE" w:rsidRDefault="0079188A" w:rsidP="002224DE">
      <w:pPr>
        <w:jc w:val="both"/>
        <w:rPr>
          <w:rFonts w:ascii="Arial" w:hAnsi="Arial" w:cs="Arial"/>
        </w:rPr>
      </w:pPr>
      <w:r>
        <w:rPr>
          <w:rFonts w:ascii="Arial" w:hAnsi="Arial" w:cs="Arial"/>
          <w:b/>
          <w:bCs/>
        </w:rPr>
        <w:t>1</w:t>
      </w:r>
      <w:r>
        <w:rPr>
          <w:rFonts w:ascii="Arial" w:hAnsi="Arial" w:cs="Arial"/>
          <w:b/>
          <w:bCs/>
          <w:lang w:val="sr-Cyrl-RS"/>
        </w:rPr>
        <w:t>2</w:t>
      </w:r>
      <w:r w:rsidR="002224DE" w:rsidRPr="002224DE">
        <w:rPr>
          <w:rFonts w:ascii="Arial" w:hAnsi="Arial" w:cs="Arial"/>
          <w:b/>
          <w:bCs/>
        </w:rPr>
        <w:t xml:space="preserve">. ЗАШТИТА ПОВЕРЉИВОСТИ ПОДАТАКА КОЈЕ НАРУЧИЛАЦ СТАВЉА ПОНУЂАЧИМА НА РАСПОЛАГАЊЕ, УКЉУЧУЈУЋИ И ЊИХОВЕ ПОДИЗВОЂАЧЕ </w:t>
      </w:r>
    </w:p>
    <w:p w:rsidR="002224DE" w:rsidRDefault="002224DE" w:rsidP="002224DE">
      <w:pPr>
        <w:spacing w:before="120" w:after="120"/>
        <w:jc w:val="both"/>
        <w:rPr>
          <w:rFonts w:ascii="Arial" w:hAnsi="Arial" w:cs="Arial"/>
          <w:lang w:val="sr-Cyrl-RS"/>
        </w:rPr>
      </w:pPr>
      <w:proofErr w:type="gramStart"/>
      <w:r w:rsidRPr="002224DE">
        <w:rPr>
          <w:rFonts w:ascii="Arial" w:hAnsi="Arial" w:cs="Arial"/>
        </w:rPr>
        <w:t>Предметна набавка не садржи поверљиве информације које наручилац ставља на располагање.</w:t>
      </w:r>
      <w:proofErr w:type="gramEnd"/>
    </w:p>
    <w:p w:rsidR="00895321" w:rsidRPr="00895321" w:rsidRDefault="00895321" w:rsidP="002224DE">
      <w:pPr>
        <w:spacing w:before="120" w:after="120"/>
        <w:jc w:val="both"/>
        <w:rPr>
          <w:rFonts w:ascii="Arial" w:hAnsi="Arial" w:cs="Arial"/>
          <w:b/>
          <w:lang w:val="sr-Cyrl-RS"/>
        </w:rPr>
      </w:pPr>
    </w:p>
    <w:p w:rsidR="002224DE" w:rsidRPr="002224DE" w:rsidRDefault="0079188A" w:rsidP="002224DE">
      <w:pPr>
        <w:jc w:val="both"/>
        <w:rPr>
          <w:rFonts w:ascii="Arial" w:hAnsi="Arial" w:cs="Arial"/>
          <w:b/>
          <w:bCs/>
        </w:rPr>
      </w:pPr>
      <w:r>
        <w:rPr>
          <w:rFonts w:ascii="Arial" w:hAnsi="Arial" w:cs="Arial"/>
          <w:b/>
          <w:bCs/>
        </w:rPr>
        <w:t>1</w:t>
      </w:r>
      <w:r>
        <w:rPr>
          <w:rFonts w:ascii="Arial" w:hAnsi="Arial" w:cs="Arial"/>
          <w:b/>
          <w:bCs/>
          <w:lang w:val="sr-Cyrl-RS"/>
        </w:rPr>
        <w:t>3</w:t>
      </w:r>
      <w:r w:rsidR="002224DE" w:rsidRPr="002224DE">
        <w:rPr>
          <w:rFonts w:ascii="Arial" w:hAnsi="Arial" w:cs="Arial"/>
          <w:b/>
          <w:bCs/>
        </w:rPr>
        <w:t>. ДОДАТНЕ ИНФОРМАЦИЈЕ ИЛИ ПОЈАШЊЕЊА У ВЕЗИ СА ПРИПРЕМАЊЕМ ПОНУДЕ</w:t>
      </w:r>
    </w:p>
    <w:p w:rsidR="002224DE" w:rsidRPr="002224DE" w:rsidRDefault="002224DE" w:rsidP="002224DE">
      <w:pPr>
        <w:jc w:val="both"/>
        <w:rPr>
          <w:rFonts w:ascii="Arial" w:hAnsi="Arial" w:cs="Arial"/>
          <w:b/>
          <w:bCs/>
        </w:rPr>
      </w:pPr>
    </w:p>
    <w:p w:rsidR="002224DE" w:rsidRPr="002224DE" w:rsidRDefault="002224DE" w:rsidP="002224DE">
      <w:pPr>
        <w:jc w:val="both"/>
        <w:rPr>
          <w:rFonts w:ascii="Arial" w:hAnsi="Arial" w:cs="Arial"/>
        </w:rPr>
      </w:pPr>
      <w:r w:rsidRPr="002224DE">
        <w:rPr>
          <w:rFonts w:ascii="Arial" w:hAnsi="Arial" w:cs="Arial"/>
        </w:rPr>
        <w:t xml:space="preserve">Заинтересовано лице може, у писаном облику </w:t>
      </w:r>
      <w:r w:rsidRPr="002224DE">
        <w:rPr>
          <w:rFonts w:ascii="Arial" w:hAnsi="Arial" w:cs="Arial"/>
          <w:b/>
        </w:rPr>
        <w:t>путем пош</w:t>
      </w:r>
      <w:r w:rsidRPr="00A83973">
        <w:rPr>
          <w:rFonts w:ascii="Arial" w:hAnsi="Arial" w:cs="Arial"/>
          <w:b/>
        </w:rPr>
        <w:t>те</w:t>
      </w:r>
      <w:r w:rsidRPr="002224DE">
        <w:rPr>
          <w:rFonts w:ascii="Arial" w:hAnsi="Arial" w:cs="Arial"/>
          <w:lang w:val="sr-Cyrl-CS"/>
        </w:rPr>
        <w:t xml:space="preserve"> на адресу наручиоца</w:t>
      </w:r>
      <w:r w:rsidRPr="002224DE">
        <w:rPr>
          <w:rFonts w:ascii="Arial" w:hAnsi="Arial" w:cs="Arial"/>
        </w:rPr>
        <w:t xml:space="preserve">: </w:t>
      </w:r>
      <w:r w:rsidR="00A83973" w:rsidRPr="00A83973">
        <w:rPr>
          <w:rFonts w:ascii="Arial" w:hAnsi="Arial" w:cs="Arial"/>
          <w:b/>
          <w:lang w:val="sr-Cyrl-RS"/>
        </w:rPr>
        <w:t>Градска библиотека Вршац, Светосавски трг 2, 26 300 Вршац</w:t>
      </w:r>
      <w:r w:rsidRPr="002224DE">
        <w:rPr>
          <w:rFonts w:ascii="Arial" w:hAnsi="Arial" w:cs="Arial"/>
        </w:rPr>
        <w:t xml:space="preserve">, </w:t>
      </w:r>
      <w:r w:rsidRPr="002224DE">
        <w:rPr>
          <w:rFonts w:ascii="Arial" w:hAnsi="Arial" w:cs="Arial"/>
          <w:b/>
        </w:rPr>
        <w:t>електронске поште</w:t>
      </w:r>
      <w:r w:rsidRPr="002224DE">
        <w:rPr>
          <w:rFonts w:ascii="Arial" w:hAnsi="Arial" w:cs="Arial"/>
          <w:lang w:val="sr-Cyrl-CS"/>
        </w:rPr>
        <w:t xml:space="preserve"> на </w:t>
      </w:r>
      <w:r w:rsidRPr="002224DE">
        <w:rPr>
          <w:rFonts w:ascii="Arial" w:hAnsi="Arial" w:cs="Arial"/>
          <w:iCs/>
        </w:rPr>
        <w:t>e</w:t>
      </w:r>
      <w:r w:rsidRPr="002224DE">
        <w:rPr>
          <w:rFonts w:ascii="Arial" w:hAnsi="Arial" w:cs="Arial"/>
          <w:iCs/>
          <w:lang w:val="ru-RU"/>
        </w:rPr>
        <w:t>-</w:t>
      </w:r>
      <w:r w:rsidRPr="002224DE">
        <w:rPr>
          <w:rFonts w:ascii="Arial" w:hAnsi="Arial" w:cs="Arial"/>
          <w:iCs/>
        </w:rPr>
        <w:t xml:space="preserve">mail: </w:t>
      </w:r>
      <w:r w:rsidR="00A83973" w:rsidRPr="00193DD5">
        <w:rPr>
          <w:rFonts w:ascii="Arial" w:hAnsi="Arial" w:cs="Arial"/>
        </w:rPr>
        <w:t>bibliotekavrsac@open.telekom.rs, или факсом на број</w:t>
      </w:r>
      <w:r w:rsidR="00A83973" w:rsidRPr="00193DD5">
        <w:rPr>
          <w:rFonts w:ascii="Arial" w:hAnsi="Arial" w:cs="Arial"/>
          <w:lang w:val="ru-RU"/>
        </w:rPr>
        <w:t xml:space="preserve"> 013/832-955 </w:t>
      </w:r>
      <w:r w:rsidRPr="002224DE">
        <w:rPr>
          <w:rFonts w:ascii="Arial" w:hAnsi="Arial" w:cs="Arial"/>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2224DE" w:rsidRPr="002224DE" w:rsidRDefault="002224DE" w:rsidP="002224DE">
      <w:pPr>
        <w:jc w:val="both"/>
        <w:rPr>
          <w:rFonts w:ascii="Arial" w:hAnsi="Arial" w:cs="Arial"/>
        </w:rPr>
      </w:pPr>
      <w:proofErr w:type="gramStart"/>
      <w:r w:rsidRPr="002224DE">
        <w:rPr>
          <w:rFonts w:ascii="Arial" w:hAnsi="Arial" w:cs="Arial"/>
        </w:rPr>
        <w:t>Наручилац ће заинтересованом лицу у року од 3 (три) дана од дана пријема за</w:t>
      </w:r>
      <w:r w:rsidR="0079188A">
        <w:rPr>
          <w:rFonts w:ascii="Arial" w:hAnsi="Arial" w:cs="Arial"/>
        </w:rPr>
        <w:t>хтева за додатним информацијама</w:t>
      </w:r>
      <w:r w:rsidR="0079188A">
        <w:rPr>
          <w:rFonts w:ascii="Arial" w:hAnsi="Arial" w:cs="Arial"/>
          <w:lang w:val="sr-Cyrl-RS"/>
        </w:rPr>
        <w:t xml:space="preserve"> </w:t>
      </w:r>
      <w:r w:rsidRPr="002224DE">
        <w:rPr>
          <w:rFonts w:ascii="Arial" w:hAnsi="Arial" w:cs="Arial"/>
        </w:rPr>
        <w:t>или појашњењима конкурсне документације, одговор доставити у писаном облику и истовремено ће ту информацију објавити на Порталу јавних набавки и на својој интернет страници.</w:t>
      </w:r>
      <w:proofErr w:type="gramEnd"/>
      <w:r w:rsidRPr="002224DE">
        <w:rPr>
          <w:rFonts w:ascii="Arial" w:hAnsi="Arial" w:cs="Arial"/>
        </w:rPr>
        <w:t xml:space="preserve"> </w:t>
      </w:r>
    </w:p>
    <w:p w:rsidR="002224DE" w:rsidRPr="002224DE" w:rsidRDefault="002224DE" w:rsidP="002224DE">
      <w:pPr>
        <w:jc w:val="both"/>
        <w:rPr>
          <w:rFonts w:ascii="Arial" w:hAnsi="Arial" w:cs="Arial"/>
        </w:rPr>
      </w:pPr>
      <w:proofErr w:type="gramStart"/>
      <w:r w:rsidRPr="002224DE">
        <w:rPr>
          <w:rFonts w:ascii="Arial" w:hAnsi="Arial" w:cs="Arial"/>
        </w:rPr>
        <w:t>Додатне информације или појашњења упућују се са напоменом „</w:t>
      </w:r>
      <w:r w:rsidRPr="002224DE">
        <w:rPr>
          <w:rFonts w:ascii="Arial" w:hAnsi="Arial" w:cs="Arial"/>
          <w:b/>
        </w:rPr>
        <w:t>Захтев за додатним информацијама или појашњењима конкурсне документације</w:t>
      </w:r>
      <w:r w:rsidRPr="002224DE">
        <w:rPr>
          <w:rFonts w:ascii="Arial" w:hAnsi="Arial" w:cs="Arial"/>
        </w:rPr>
        <w:t>,</w:t>
      </w:r>
      <w:r w:rsidR="00A83973">
        <w:rPr>
          <w:rFonts w:ascii="Arial" w:eastAsia="TimesNewRomanPS-BoldMT" w:hAnsi="Arial" w:cs="Arial"/>
          <w:b/>
          <w:bCs/>
        </w:rPr>
        <w:t xml:space="preserve"> ЈН </w:t>
      </w:r>
      <w:r w:rsidR="00A83973">
        <w:rPr>
          <w:rFonts w:ascii="Arial" w:eastAsia="TimesNewRomanPS-BoldMT" w:hAnsi="Arial" w:cs="Arial"/>
          <w:b/>
          <w:bCs/>
        </w:rPr>
        <w:lastRenderedPageBreak/>
        <w:t xml:space="preserve">брoj </w:t>
      </w:r>
      <w:r w:rsidR="009B0FC8">
        <w:rPr>
          <w:rFonts w:ascii="Arial" w:eastAsia="TimesNewRomanPS-BoldMT" w:hAnsi="Arial" w:cs="Arial"/>
          <w:b/>
          <w:bCs/>
          <w:lang w:val="sr-Cyrl-RS"/>
        </w:rPr>
        <w:t>ЈН-01</w:t>
      </w:r>
      <w:r w:rsidRPr="002224DE">
        <w:rPr>
          <w:rFonts w:ascii="Arial" w:eastAsia="TimesNewRomanPS-BoldMT" w:hAnsi="Arial" w:cs="Arial"/>
          <w:b/>
          <w:bCs/>
        </w:rPr>
        <w:t>/2014</w:t>
      </w:r>
      <w:r w:rsidR="000219B4">
        <w:rPr>
          <w:rFonts w:ascii="Arial" w:eastAsia="TimesNewRomanPS-BoldMT" w:hAnsi="Arial" w:cs="Arial"/>
          <w:b/>
          <w:bCs/>
          <w:lang w:val="sr-Cyrl-RS"/>
        </w:rPr>
        <w:t xml:space="preserve">, </w:t>
      </w:r>
      <w:r w:rsidR="000219B4" w:rsidRPr="00DA50D4">
        <w:rPr>
          <w:rFonts w:ascii="Arial" w:hAnsi="Arial" w:cs="Arial"/>
          <w:b/>
          <w:lang w:val="sr-Cyrl-RS"/>
        </w:rPr>
        <w:t>партија број</w:t>
      </w:r>
      <w:r w:rsidR="000219B4">
        <w:rPr>
          <w:rFonts w:ascii="Arial" w:hAnsi="Arial" w:cs="Arial"/>
          <w:lang w:val="sr-Cyrl-RS"/>
        </w:rPr>
        <w:t xml:space="preserve"> </w:t>
      </w:r>
      <w:r w:rsidR="000219B4" w:rsidRPr="00DA50D4">
        <w:rPr>
          <w:rFonts w:ascii="Arial" w:hAnsi="Arial" w:cs="Arial"/>
          <w:b/>
          <w:lang w:val="sr-Cyrl-RS"/>
        </w:rPr>
        <w:t xml:space="preserve">_____ </w:t>
      </w:r>
      <w:r w:rsidR="000219B4">
        <w:rPr>
          <w:rFonts w:ascii="Arial" w:hAnsi="Arial" w:cs="Arial"/>
          <w:lang w:val="sr-Cyrl-RS"/>
        </w:rPr>
        <w:t>(</w:t>
      </w:r>
      <w:r w:rsidR="000219B4" w:rsidRPr="00416682">
        <w:rPr>
          <w:rFonts w:ascii="Arial" w:hAnsi="Arial" w:cs="Arial"/>
          <w:b/>
          <w:lang w:val="sr-Cyrl-RS"/>
        </w:rPr>
        <w:t>уписати број партије за коју се подноси понуда</w:t>
      </w:r>
      <w:r w:rsidR="000219B4">
        <w:rPr>
          <w:rFonts w:ascii="Arial" w:hAnsi="Arial" w:cs="Arial"/>
          <w:lang w:val="sr-Cyrl-RS"/>
        </w:rPr>
        <w:t>)</w:t>
      </w:r>
      <w:r w:rsidRPr="002224DE">
        <w:rPr>
          <w:rFonts w:ascii="Arial" w:hAnsi="Arial" w:cs="Arial"/>
          <w:lang w:val="ru-RU"/>
        </w:rPr>
        <w:t>”</w:t>
      </w:r>
      <w:r w:rsidRPr="002224DE">
        <w:rPr>
          <w:rFonts w:ascii="Arial" w:hAnsi="Arial" w:cs="Arial"/>
        </w:rPr>
        <w:t>.</w:t>
      </w:r>
      <w:proofErr w:type="gramEnd"/>
    </w:p>
    <w:p w:rsidR="002224DE" w:rsidRPr="002224DE" w:rsidRDefault="002224DE" w:rsidP="002224DE">
      <w:pPr>
        <w:jc w:val="both"/>
        <w:rPr>
          <w:rFonts w:ascii="Arial" w:hAnsi="Arial" w:cs="Arial"/>
        </w:rPr>
      </w:pPr>
      <w:proofErr w:type="gramStart"/>
      <w:r w:rsidRPr="002224DE">
        <w:rPr>
          <w:rFonts w:ascii="Arial" w:hAnsi="Arial" w:cs="Arial"/>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sidRPr="002224DE">
        <w:rPr>
          <w:rFonts w:ascii="Arial" w:hAnsi="Arial" w:cs="Arial"/>
        </w:rPr>
        <w:t xml:space="preserve"> </w:t>
      </w:r>
    </w:p>
    <w:p w:rsidR="002224DE" w:rsidRPr="002224DE" w:rsidRDefault="002224DE" w:rsidP="002224DE">
      <w:pPr>
        <w:jc w:val="both"/>
        <w:rPr>
          <w:rFonts w:ascii="Arial" w:hAnsi="Arial" w:cs="Arial"/>
        </w:rPr>
      </w:pPr>
      <w:proofErr w:type="gramStart"/>
      <w:r w:rsidRPr="002224DE">
        <w:rPr>
          <w:rFonts w:ascii="Arial" w:hAnsi="Arial" w:cs="Arial"/>
        </w:rPr>
        <w:t>По истеку рока предвиђеног за подношење понуда н</w:t>
      </w:r>
      <w:r w:rsidRPr="002224DE">
        <w:rPr>
          <w:rFonts w:ascii="Arial" w:hAnsi="Arial" w:cs="Arial"/>
          <w:lang w:val="sr-Cyrl-CS"/>
        </w:rPr>
        <w:t>а</w:t>
      </w:r>
      <w:r w:rsidRPr="002224DE">
        <w:rPr>
          <w:rFonts w:ascii="Arial" w:hAnsi="Arial" w:cs="Arial"/>
        </w:rPr>
        <w:t>ручилац не може да мења нити да допуњује конкурсну документацију.</w:t>
      </w:r>
      <w:proofErr w:type="gramEnd"/>
      <w:r w:rsidRPr="002224DE">
        <w:rPr>
          <w:rFonts w:ascii="Arial" w:hAnsi="Arial" w:cs="Arial"/>
        </w:rPr>
        <w:t xml:space="preserve"> </w:t>
      </w:r>
    </w:p>
    <w:p w:rsidR="002224DE" w:rsidRPr="002224DE" w:rsidRDefault="002224DE" w:rsidP="002224DE">
      <w:pPr>
        <w:jc w:val="both"/>
        <w:rPr>
          <w:rFonts w:ascii="Arial" w:hAnsi="Arial" w:cs="Arial"/>
          <w:bCs/>
        </w:rPr>
      </w:pPr>
      <w:proofErr w:type="gramStart"/>
      <w:r w:rsidRPr="002224DE">
        <w:rPr>
          <w:rFonts w:ascii="Arial" w:hAnsi="Arial" w:cs="Arial"/>
        </w:rPr>
        <w:t>Тражење додатних информација или појашњења у вези са припремањем понуде телефоном није дозвољено.</w:t>
      </w:r>
      <w:proofErr w:type="gramEnd"/>
      <w:r w:rsidRPr="002224DE">
        <w:rPr>
          <w:rFonts w:ascii="Arial" w:hAnsi="Arial" w:cs="Arial"/>
        </w:rPr>
        <w:t xml:space="preserve"> </w:t>
      </w:r>
    </w:p>
    <w:p w:rsidR="002224DE" w:rsidRPr="002224DE" w:rsidRDefault="002224DE" w:rsidP="002224DE">
      <w:pPr>
        <w:jc w:val="both"/>
        <w:rPr>
          <w:rFonts w:ascii="Arial" w:hAnsi="Arial" w:cs="Arial"/>
        </w:rPr>
      </w:pPr>
      <w:proofErr w:type="gramStart"/>
      <w:r w:rsidRPr="002224DE">
        <w:rPr>
          <w:rFonts w:ascii="Arial" w:hAnsi="Arial" w:cs="Arial"/>
          <w:bCs/>
        </w:rPr>
        <w:t>Комуникација у поступку јавне набавке врши се искључиво на начин одређен чланом 20.</w:t>
      </w:r>
      <w:proofErr w:type="gramEnd"/>
      <w:r w:rsidRPr="002224DE">
        <w:rPr>
          <w:rFonts w:ascii="Arial" w:hAnsi="Arial" w:cs="Arial"/>
          <w:bCs/>
        </w:rPr>
        <w:t xml:space="preserve"> </w:t>
      </w:r>
      <w:proofErr w:type="gramStart"/>
      <w:r w:rsidRPr="002224DE">
        <w:rPr>
          <w:rFonts w:ascii="Arial" w:hAnsi="Arial" w:cs="Arial"/>
          <w:bCs/>
        </w:rPr>
        <w:t>Закона.</w:t>
      </w:r>
      <w:proofErr w:type="gramEnd"/>
    </w:p>
    <w:p w:rsidR="002224DE" w:rsidRPr="002224DE" w:rsidRDefault="002224DE" w:rsidP="002224DE">
      <w:pPr>
        <w:jc w:val="both"/>
        <w:rPr>
          <w:rFonts w:ascii="Arial" w:hAnsi="Arial" w:cs="Arial"/>
        </w:rPr>
      </w:pPr>
    </w:p>
    <w:p w:rsidR="002224DE" w:rsidRPr="002224DE" w:rsidRDefault="002224DE" w:rsidP="002224DE">
      <w:pPr>
        <w:jc w:val="both"/>
        <w:rPr>
          <w:rFonts w:ascii="Arial" w:hAnsi="Arial" w:cs="Arial"/>
          <w:b/>
          <w:bCs/>
        </w:rPr>
      </w:pPr>
      <w:r w:rsidRPr="002224DE">
        <w:rPr>
          <w:rFonts w:ascii="Arial" w:hAnsi="Arial" w:cs="Arial"/>
          <w:b/>
          <w:bCs/>
        </w:rPr>
        <w:t>1</w:t>
      </w:r>
      <w:r w:rsidR="0079188A">
        <w:rPr>
          <w:rFonts w:ascii="Arial" w:hAnsi="Arial" w:cs="Arial"/>
          <w:b/>
          <w:bCs/>
          <w:lang w:val="sr-Cyrl-RS"/>
        </w:rPr>
        <w:t>4</w:t>
      </w:r>
      <w:r w:rsidRPr="002224DE">
        <w:rPr>
          <w:rFonts w:ascii="Arial" w:hAnsi="Arial" w:cs="Arial"/>
          <w:b/>
          <w:bCs/>
        </w:rPr>
        <w:t xml:space="preserve">. ДОДАТНА ОБЈАШЊЕЊА ОД ПОНУЂАЧА ПОСЛЕ ОТВАРАЊА ПОНУДА И КОНТРОЛА КОД ПОНУЂАЧА ОДНОСНО ЊЕГОВОГ ПОДИЗВОЂАЧА </w:t>
      </w:r>
    </w:p>
    <w:p w:rsidR="002224DE" w:rsidRPr="002224DE" w:rsidRDefault="002224DE" w:rsidP="002224DE">
      <w:pPr>
        <w:jc w:val="both"/>
        <w:rPr>
          <w:rFonts w:ascii="Arial" w:hAnsi="Arial" w:cs="Arial"/>
          <w:b/>
          <w:bCs/>
        </w:rPr>
      </w:pPr>
    </w:p>
    <w:p w:rsidR="002224DE" w:rsidRPr="002224DE" w:rsidRDefault="002224DE" w:rsidP="002224DE">
      <w:pPr>
        <w:jc w:val="both"/>
        <w:rPr>
          <w:rFonts w:ascii="Arial" w:eastAsia="TimesNewRomanPSMT" w:hAnsi="Arial" w:cs="Arial"/>
          <w:bCs/>
        </w:rPr>
      </w:pPr>
      <w:proofErr w:type="gramStart"/>
      <w:r w:rsidRPr="002224DE">
        <w:rPr>
          <w:rFonts w:ascii="Arial" w:hAnsi="Arial" w:cs="Arial"/>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sidRPr="002224DE">
        <w:rPr>
          <w:rFonts w:ascii="Arial" w:hAnsi="Arial" w:cs="Arial"/>
        </w:rPr>
        <w:t xml:space="preserve"> </w:t>
      </w:r>
      <w:proofErr w:type="gramStart"/>
      <w:r w:rsidRPr="002224DE">
        <w:rPr>
          <w:rFonts w:ascii="Arial" w:hAnsi="Arial" w:cs="Arial"/>
        </w:rPr>
        <w:t>Закона).</w:t>
      </w:r>
      <w:proofErr w:type="gramEnd"/>
      <w:r w:rsidRPr="002224DE">
        <w:rPr>
          <w:rFonts w:ascii="Arial" w:hAnsi="Arial" w:cs="Arial"/>
        </w:rPr>
        <w:t xml:space="preserve"> </w:t>
      </w:r>
    </w:p>
    <w:p w:rsidR="002224DE" w:rsidRPr="002224DE" w:rsidRDefault="002224DE" w:rsidP="002224DE">
      <w:pPr>
        <w:tabs>
          <w:tab w:val="left" w:pos="-135"/>
          <w:tab w:val="left" w:pos="0"/>
          <w:tab w:val="left" w:pos="120"/>
        </w:tabs>
        <w:jc w:val="both"/>
        <w:rPr>
          <w:rFonts w:ascii="Arial" w:hAnsi="Arial" w:cs="Arial"/>
        </w:rPr>
      </w:pPr>
      <w:r w:rsidRPr="002224DE">
        <w:rPr>
          <w:rFonts w:ascii="Arial" w:eastAsia="TimesNewRomanPSMT" w:hAnsi="Arial" w:cs="Arial"/>
          <w:bCs/>
        </w:rPr>
        <w:t>Уколико наручилац оцени да су потребна додатна објашњења или је потребно извршити</w:t>
      </w:r>
      <w:r w:rsidRPr="002224DE">
        <w:rPr>
          <w:rFonts w:ascii="Arial" w:hAnsi="Arial" w:cs="Arial"/>
        </w:rPr>
        <w:t xml:space="preserve"> контролу (увид) код понуђача, односно његовог подизвођача</w:t>
      </w:r>
      <w:r w:rsidRPr="002224DE">
        <w:rPr>
          <w:rFonts w:ascii="Arial" w:eastAsia="TimesNewRomanPSMT" w:hAnsi="Arial" w:cs="Arial"/>
          <w:bCs/>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2224DE" w:rsidRPr="002224DE" w:rsidRDefault="002224DE" w:rsidP="002224DE">
      <w:pPr>
        <w:tabs>
          <w:tab w:val="left" w:pos="-135"/>
          <w:tab w:val="left" w:pos="0"/>
          <w:tab w:val="left" w:pos="120"/>
        </w:tabs>
        <w:jc w:val="both"/>
        <w:rPr>
          <w:rFonts w:ascii="Arial" w:hAnsi="Arial" w:cs="Arial"/>
        </w:rPr>
      </w:pPr>
      <w:proofErr w:type="gramStart"/>
      <w:r w:rsidRPr="002224DE">
        <w:rPr>
          <w:rFonts w:ascii="Arial" w:hAnsi="Arial" w:cs="Arial"/>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sidRPr="002224DE">
        <w:rPr>
          <w:rFonts w:ascii="Arial" w:hAnsi="Arial" w:cs="Arial"/>
        </w:rPr>
        <w:t xml:space="preserve"> </w:t>
      </w:r>
    </w:p>
    <w:p w:rsidR="002224DE" w:rsidRPr="002224DE" w:rsidRDefault="002224DE" w:rsidP="002224DE">
      <w:pPr>
        <w:tabs>
          <w:tab w:val="left" w:pos="-135"/>
          <w:tab w:val="left" w:pos="0"/>
          <w:tab w:val="left" w:pos="120"/>
        </w:tabs>
        <w:jc w:val="both"/>
        <w:rPr>
          <w:rFonts w:ascii="Arial" w:hAnsi="Arial" w:cs="Arial"/>
        </w:rPr>
      </w:pPr>
      <w:proofErr w:type="gramStart"/>
      <w:r w:rsidRPr="002224DE">
        <w:rPr>
          <w:rFonts w:ascii="Arial" w:hAnsi="Arial" w:cs="Arial"/>
        </w:rPr>
        <w:t>У случају разлике између јединичне и укупне цене, меродавна је јединична цена.</w:t>
      </w:r>
      <w:proofErr w:type="gramEnd"/>
    </w:p>
    <w:p w:rsidR="002224DE" w:rsidRPr="002224DE" w:rsidRDefault="002224DE" w:rsidP="002224DE">
      <w:pPr>
        <w:jc w:val="both"/>
        <w:rPr>
          <w:rFonts w:ascii="Arial" w:hAnsi="Arial" w:cs="Arial"/>
        </w:rPr>
      </w:pPr>
      <w:proofErr w:type="gramStart"/>
      <w:r w:rsidRPr="002224DE">
        <w:rPr>
          <w:rFonts w:ascii="Arial" w:hAnsi="Arial" w:cs="Arial"/>
        </w:rPr>
        <w:t>Ако се понуђач не сагласи са исправком рачунских грешака, наручил</w:t>
      </w:r>
      <w:r w:rsidRPr="002224DE">
        <w:rPr>
          <w:rFonts w:ascii="Arial" w:hAnsi="Arial" w:cs="Arial"/>
          <w:lang w:val="sr-Cyrl-CS"/>
        </w:rPr>
        <w:t>а</w:t>
      </w:r>
      <w:r w:rsidRPr="002224DE">
        <w:rPr>
          <w:rFonts w:ascii="Arial" w:hAnsi="Arial" w:cs="Arial"/>
        </w:rPr>
        <w:t>ц ће његову понуду одбити као неприхватљиву.</w:t>
      </w:r>
      <w:proofErr w:type="gramEnd"/>
      <w:r w:rsidRPr="002224DE">
        <w:rPr>
          <w:rFonts w:ascii="Arial" w:hAnsi="Arial" w:cs="Arial"/>
        </w:rPr>
        <w:t xml:space="preserve"> </w:t>
      </w:r>
    </w:p>
    <w:p w:rsidR="00895321" w:rsidRPr="00895321" w:rsidRDefault="00895321" w:rsidP="002224DE">
      <w:pPr>
        <w:jc w:val="both"/>
        <w:rPr>
          <w:rFonts w:ascii="Arial" w:hAnsi="Arial" w:cs="Arial"/>
          <w:lang w:val="sr-Cyrl-RS"/>
        </w:rPr>
      </w:pPr>
    </w:p>
    <w:p w:rsidR="002224DE" w:rsidRPr="002224DE" w:rsidRDefault="002224DE" w:rsidP="002224DE">
      <w:pPr>
        <w:jc w:val="both"/>
        <w:rPr>
          <w:rFonts w:ascii="Arial" w:hAnsi="Arial" w:cs="Arial"/>
          <w:b/>
          <w:bCs/>
        </w:rPr>
      </w:pPr>
      <w:r w:rsidRPr="002224DE">
        <w:rPr>
          <w:rFonts w:ascii="Arial" w:hAnsi="Arial" w:cs="Arial"/>
          <w:b/>
          <w:bCs/>
        </w:rPr>
        <w:t>1</w:t>
      </w:r>
      <w:r w:rsidR="0079188A">
        <w:rPr>
          <w:rFonts w:ascii="Arial" w:hAnsi="Arial" w:cs="Arial"/>
          <w:b/>
          <w:bCs/>
          <w:lang w:val="sr-Cyrl-RS"/>
        </w:rPr>
        <w:t>5</w:t>
      </w:r>
      <w:r w:rsidRPr="002224DE">
        <w:rPr>
          <w:rFonts w:ascii="Arial" w:hAnsi="Arial" w:cs="Arial"/>
          <w:b/>
          <w:bCs/>
        </w:rPr>
        <w:t>. ДОДАТНО ОБЕЗБЕЂЕЊЕ ИСПУЊЕЊА УГОВОРНИХ ОБАВЕЗА ПОНУЂАЧА КОЈИ СЕ НАЛАЗЕ НА СПИСКУ НЕГАТИВНИХ РЕФЕРЕНЦИ</w:t>
      </w:r>
    </w:p>
    <w:p w:rsidR="002224DE" w:rsidRPr="002224DE" w:rsidRDefault="002224DE" w:rsidP="002224DE">
      <w:pPr>
        <w:jc w:val="both"/>
        <w:rPr>
          <w:rFonts w:ascii="Arial" w:hAnsi="Arial" w:cs="Arial"/>
          <w:b/>
          <w:bCs/>
        </w:rPr>
      </w:pPr>
    </w:p>
    <w:p w:rsidR="002224DE" w:rsidRPr="00895321" w:rsidRDefault="002224DE" w:rsidP="002224DE">
      <w:pPr>
        <w:jc w:val="both"/>
        <w:rPr>
          <w:rFonts w:ascii="Arial" w:eastAsia="TimesNewRomanPSMT" w:hAnsi="Arial" w:cs="Arial"/>
          <w:b/>
          <w:bCs/>
          <w:iCs/>
          <w:lang w:val="sr-Cyrl-RS"/>
        </w:rPr>
      </w:pPr>
      <w:proofErr w:type="gramStart"/>
      <w:r w:rsidRPr="002224DE">
        <w:rPr>
          <w:rFonts w:ascii="Arial" w:eastAsia="TimesNewRomanPSMT" w:hAnsi="Arial" w:cs="Arial"/>
          <w:bCs/>
          <w:iCs/>
        </w:rPr>
        <w:t>Понуђач који се налази на списку негативних референци који води Управа за јавне набавке, у складу са чланом 83.</w:t>
      </w:r>
      <w:proofErr w:type="gramEnd"/>
      <w:r w:rsidRPr="002224DE">
        <w:rPr>
          <w:rFonts w:ascii="Arial" w:eastAsia="TimesNewRomanPSMT" w:hAnsi="Arial" w:cs="Arial"/>
          <w:bCs/>
          <w:iCs/>
        </w:rPr>
        <w:t xml:space="preserve"> Закона, а 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w:t>
      </w:r>
      <w:r w:rsidRPr="002224DE">
        <w:rPr>
          <w:rFonts w:ascii="Arial" w:eastAsia="TimesNewRomanPSMT" w:hAnsi="Arial" w:cs="Arial"/>
          <w:b/>
          <w:bCs/>
          <w:iCs/>
        </w:rPr>
        <w:t xml:space="preserve"> у тренутку закључења уговора</w:t>
      </w:r>
      <w:r w:rsidRPr="002224DE">
        <w:rPr>
          <w:rFonts w:ascii="Arial" w:eastAsia="TimesNewRomanPSMT" w:hAnsi="Arial" w:cs="Arial"/>
          <w:bCs/>
          <w:iCs/>
          <w:color w:val="FF0000"/>
        </w:rPr>
        <w:t xml:space="preserve"> </w:t>
      </w:r>
      <w:r w:rsidRPr="002224DE">
        <w:rPr>
          <w:rFonts w:ascii="Arial" w:eastAsia="TimesNewRomanPSMT" w:hAnsi="Arial" w:cs="Arial"/>
          <w:bCs/>
          <w:iCs/>
        </w:rPr>
        <w:t xml:space="preserve">преда наручиоцу </w:t>
      </w:r>
      <w:r w:rsidRPr="002224DE">
        <w:rPr>
          <w:rFonts w:ascii="Arial" w:eastAsia="TimesNewRomanPSMT" w:hAnsi="Arial" w:cs="Arial"/>
          <w:b/>
          <w:bCs/>
          <w:iCs/>
        </w:rPr>
        <w:t>банкарску гаранцију за добро извршење посла</w:t>
      </w:r>
      <w:r w:rsidRPr="002224DE">
        <w:rPr>
          <w:rFonts w:ascii="Arial" w:eastAsia="TimesNewRomanPSMT" w:hAnsi="Arial" w:cs="Arial"/>
          <w:bCs/>
          <w:iCs/>
        </w:rPr>
        <w:t>, која ће бити са клаузулама: безусловна</w:t>
      </w:r>
      <w:r w:rsidRPr="002224DE">
        <w:rPr>
          <w:rFonts w:ascii="Arial" w:eastAsia="TimesNewRomanPSMT" w:hAnsi="Arial" w:cs="Arial"/>
          <w:bCs/>
          <w:iCs/>
          <w:lang w:val="sr-Cyrl-CS"/>
        </w:rPr>
        <w:t xml:space="preserve"> и</w:t>
      </w:r>
      <w:r w:rsidRPr="002224DE">
        <w:rPr>
          <w:rFonts w:ascii="Arial" w:eastAsia="TimesNewRomanPSMT" w:hAnsi="Arial" w:cs="Arial"/>
          <w:bCs/>
          <w:iCs/>
        </w:rPr>
        <w:t xml:space="preserve"> платива на први позив. Банкарска гаранција за добро извршење посла издаје се у висини </w:t>
      </w:r>
      <w:r w:rsidRPr="002224DE">
        <w:rPr>
          <w:rFonts w:ascii="Arial" w:eastAsia="TimesNewRomanPSMT" w:hAnsi="Arial" w:cs="Arial"/>
          <w:b/>
          <w:bCs/>
          <w:iCs/>
          <w:u w:val="single"/>
        </w:rPr>
        <w:t>од 15%</w:t>
      </w:r>
      <w:r w:rsidRPr="002224DE">
        <w:rPr>
          <w:rFonts w:ascii="Arial" w:eastAsia="TimesNewRomanPSMT" w:hAnsi="Arial" w:cs="Arial"/>
          <w:b/>
          <w:bCs/>
          <w:iCs/>
          <w:u w:val="single"/>
          <w:lang w:val="sr-Cyrl-CS"/>
        </w:rPr>
        <w:t>,</w:t>
      </w:r>
      <w:r w:rsidRPr="002224DE">
        <w:rPr>
          <w:rFonts w:ascii="Arial" w:eastAsia="TimesNewRomanPSMT" w:hAnsi="Arial" w:cs="Arial"/>
          <w:bCs/>
          <w:iCs/>
          <w:lang w:val="sr-Cyrl-CS"/>
        </w:rPr>
        <w:t xml:space="preserve"> </w:t>
      </w:r>
      <w:r w:rsidRPr="002224DE">
        <w:rPr>
          <w:rFonts w:ascii="Arial" w:eastAsia="TimesNewRomanPSMT" w:hAnsi="Arial" w:cs="Arial"/>
          <w:bCs/>
          <w:iCs/>
        </w:rPr>
        <w:t xml:space="preserve">од укупне вредности уговора без ПДВ-а, са роком важности који је 30 (тридесет) дана дужи од истека рока за коначно извршење посла. </w:t>
      </w:r>
      <w:proofErr w:type="gramStart"/>
      <w:r w:rsidRPr="002224DE">
        <w:rPr>
          <w:rFonts w:ascii="Arial" w:eastAsia="TimesNewRomanPSMT" w:hAnsi="Arial" w:cs="Arial"/>
          <w:bCs/>
          <w:iCs/>
        </w:rPr>
        <w:t>Ако се за време трајања уговора промене рокови за извршење уговорне обавезе, важност банкарске гаранције за добро извршење посла мора да се продужи.</w:t>
      </w:r>
      <w:proofErr w:type="gramEnd"/>
    </w:p>
    <w:p w:rsidR="002224DE" w:rsidRPr="002224DE" w:rsidRDefault="002224DE" w:rsidP="002224DE">
      <w:pPr>
        <w:jc w:val="both"/>
        <w:rPr>
          <w:rFonts w:ascii="Arial" w:hAnsi="Arial" w:cs="Arial"/>
        </w:rPr>
      </w:pPr>
    </w:p>
    <w:p w:rsidR="002224DE" w:rsidRPr="002224DE" w:rsidRDefault="002224DE" w:rsidP="002224DE">
      <w:pPr>
        <w:jc w:val="both"/>
        <w:rPr>
          <w:rFonts w:ascii="Arial" w:hAnsi="Arial" w:cs="Arial"/>
        </w:rPr>
      </w:pPr>
      <w:r w:rsidRPr="002224DE">
        <w:rPr>
          <w:rFonts w:ascii="Arial" w:hAnsi="Arial" w:cs="Arial"/>
          <w:b/>
          <w:bCs/>
        </w:rPr>
        <w:t>1</w:t>
      </w:r>
      <w:r w:rsidR="0079188A">
        <w:rPr>
          <w:rFonts w:ascii="Arial" w:hAnsi="Arial" w:cs="Arial"/>
          <w:b/>
          <w:bCs/>
          <w:lang w:val="sr-Cyrl-RS"/>
        </w:rPr>
        <w:t>6</w:t>
      </w:r>
      <w:r w:rsidRPr="002224DE">
        <w:rPr>
          <w:rFonts w:ascii="Arial" w:hAnsi="Arial" w:cs="Arial"/>
          <w:b/>
          <w:bCs/>
        </w:rPr>
        <w:t xml:space="preserve">. ВРСТА КРИТЕРИЈУМА ЗА ДОДЕЛУ УГОВОРА, ЕЛЕМЕНТИ КРИТЕРИЈУМА НА ОСНОВУ КОЈИХ СЕ ДОДЕЉУЈЕ УГОВОР И </w:t>
      </w:r>
      <w:r w:rsidRPr="002224DE">
        <w:rPr>
          <w:rFonts w:ascii="Arial" w:hAnsi="Arial" w:cs="Arial"/>
          <w:b/>
          <w:bCs/>
        </w:rPr>
        <w:lastRenderedPageBreak/>
        <w:t>МЕТОДОЛОГИЈА ЗА ДОДЕЛУ ПОНДЕРА ЗА СВАКИ ЕЛЕМЕНТ КРИТЕРИЈУМА</w:t>
      </w:r>
    </w:p>
    <w:p w:rsidR="002224DE" w:rsidRPr="002224DE" w:rsidRDefault="002224DE" w:rsidP="002224DE">
      <w:pPr>
        <w:jc w:val="both"/>
        <w:rPr>
          <w:rFonts w:ascii="Arial" w:hAnsi="Arial" w:cs="Arial"/>
        </w:rPr>
      </w:pPr>
    </w:p>
    <w:p w:rsidR="002224DE" w:rsidRPr="002224DE" w:rsidRDefault="002224DE" w:rsidP="002224DE">
      <w:pPr>
        <w:jc w:val="both"/>
        <w:rPr>
          <w:rFonts w:ascii="Arial" w:hAnsi="Arial" w:cs="Arial"/>
          <w:b/>
          <w:bCs/>
          <w:iCs/>
        </w:rPr>
      </w:pPr>
      <w:proofErr w:type="gramStart"/>
      <w:r w:rsidRPr="002224DE">
        <w:rPr>
          <w:rFonts w:ascii="Arial" w:hAnsi="Arial" w:cs="Arial"/>
        </w:rPr>
        <w:t xml:space="preserve">Избор најповољније понуде ће се извршити применом критеријума </w:t>
      </w:r>
      <w:r w:rsidRPr="002224DE">
        <w:rPr>
          <w:rFonts w:ascii="Arial" w:hAnsi="Arial" w:cs="Arial"/>
          <w:b/>
          <w:bCs/>
        </w:rPr>
        <w:t>„Најнижа понуђена цена“.</w:t>
      </w:r>
      <w:proofErr w:type="gramEnd"/>
      <w:r w:rsidRPr="002224DE">
        <w:rPr>
          <w:rFonts w:ascii="Arial" w:hAnsi="Arial" w:cs="Arial"/>
          <w:b/>
          <w:bCs/>
        </w:rPr>
        <w:t xml:space="preserve"> </w:t>
      </w:r>
    </w:p>
    <w:p w:rsidR="002224DE" w:rsidRPr="002224DE" w:rsidRDefault="002224DE" w:rsidP="002224DE">
      <w:pPr>
        <w:jc w:val="both"/>
        <w:rPr>
          <w:rFonts w:ascii="Arial" w:hAnsi="Arial" w:cs="Arial"/>
        </w:rPr>
      </w:pPr>
    </w:p>
    <w:p w:rsidR="002224DE" w:rsidRPr="002224DE" w:rsidRDefault="0079188A" w:rsidP="002224DE">
      <w:pPr>
        <w:jc w:val="both"/>
        <w:rPr>
          <w:rFonts w:ascii="Arial" w:hAnsi="Arial" w:cs="Arial"/>
          <w:b/>
          <w:bCs/>
        </w:rPr>
      </w:pPr>
      <w:r>
        <w:rPr>
          <w:rFonts w:ascii="Arial" w:hAnsi="Arial" w:cs="Arial"/>
          <w:b/>
          <w:bCs/>
        </w:rPr>
        <w:t>1</w:t>
      </w:r>
      <w:r>
        <w:rPr>
          <w:rFonts w:ascii="Arial" w:hAnsi="Arial" w:cs="Arial"/>
          <w:b/>
          <w:bCs/>
          <w:lang w:val="sr-Cyrl-RS"/>
        </w:rPr>
        <w:t>7</w:t>
      </w:r>
      <w:r w:rsidR="002224DE" w:rsidRPr="002224DE">
        <w:rPr>
          <w:rFonts w:ascii="Arial" w:hAnsi="Arial" w:cs="Arial"/>
          <w:b/>
          <w:bCs/>
        </w:rPr>
        <w:t xml:space="preserve">. ЕЛЕМЕНТИ КРИТЕРИЈУМА НА ОСНОВУ КОЈИХ ЋЕ НАРУЧИЛАЦ ИЗВРШИТИ ДОДЕЛУ УГОВОРА У СИТУАЦИЈИ КАДА ПОСТОЈЕ ДВЕ ИЛИ ВИШЕ ПОНУДА СА ЈЕДНАКИМ БРОЈЕМ ПОНДЕРА ИЛИ ИСТОМ ПОНУЂЕНОМ ЦЕНОМ </w:t>
      </w:r>
    </w:p>
    <w:p w:rsidR="002224DE" w:rsidRPr="002224DE" w:rsidRDefault="002224DE" w:rsidP="002224DE">
      <w:pPr>
        <w:jc w:val="both"/>
        <w:rPr>
          <w:rFonts w:ascii="Arial" w:hAnsi="Arial" w:cs="Arial"/>
          <w:b/>
          <w:bCs/>
        </w:rPr>
      </w:pPr>
    </w:p>
    <w:p w:rsidR="002224DE" w:rsidRDefault="002224DE" w:rsidP="002224DE">
      <w:pPr>
        <w:jc w:val="both"/>
        <w:rPr>
          <w:rFonts w:ascii="Arial" w:hAnsi="Arial" w:cs="Arial"/>
          <w:iCs/>
          <w:lang w:val="sr-Cyrl-RS"/>
        </w:rPr>
      </w:pPr>
      <w:proofErr w:type="gramStart"/>
      <w:r w:rsidRPr="002224DE">
        <w:rPr>
          <w:rFonts w:ascii="Arial" w:hAnsi="Arial" w:cs="Arial"/>
          <w:iCs/>
        </w:rPr>
        <w:t xml:space="preserve">Уколико две или више понуда </w:t>
      </w:r>
      <w:r w:rsidR="000219B4">
        <w:rPr>
          <w:rFonts w:ascii="Arial" w:hAnsi="Arial" w:cs="Arial"/>
          <w:iCs/>
          <w:lang w:val="sr-Cyrl-RS"/>
        </w:rPr>
        <w:t xml:space="preserve">ЗА ИСТУ ПАРТИЈУ </w:t>
      </w:r>
      <w:r w:rsidRPr="002224DE">
        <w:rPr>
          <w:rFonts w:ascii="Arial" w:hAnsi="Arial" w:cs="Arial"/>
          <w:iCs/>
        </w:rPr>
        <w:t>имају исту најнижу понуђену цену, као најповољнија биће изабрана понуда оног понуђача који је понудио дужи рок важења понуде.</w:t>
      </w:r>
      <w:proofErr w:type="gramEnd"/>
      <w:r w:rsidRPr="002224DE">
        <w:rPr>
          <w:rFonts w:ascii="Arial" w:hAnsi="Arial" w:cs="Arial"/>
          <w:iCs/>
        </w:rPr>
        <w:t xml:space="preserve"> </w:t>
      </w:r>
      <w:proofErr w:type="gramStart"/>
      <w:r w:rsidRPr="002224DE">
        <w:rPr>
          <w:rFonts w:ascii="Arial" w:hAnsi="Arial" w:cs="Arial"/>
          <w:iCs/>
        </w:rPr>
        <w:t>У случају истог понуђеног рока важења, као најповољнија биће изабрана понуда оног понуђача који је раније предао понуду наручиоцу.</w:t>
      </w:r>
      <w:proofErr w:type="gramEnd"/>
    </w:p>
    <w:p w:rsidR="00986BD4" w:rsidRDefault="00986BD4" w:rsidP="002224DE">
      <w:pPr>
        <w:jc w:val="both"/>
        <w:rPr>
          <w:rFonts w:ascii="Arial" w:hAnsi="Arial" w:cs="Arial"/>
          <w:iCs/>
          <w:lang w:val="sr-Cyrl-RS"/>
        </w:rPr>
      </w:pPr>
    </w:p>
    <w:p w:rsidR="00986BD4" w:rsidRPr="00986BD4" w:rsidRDefault="00986BD4" w:rsidP="002224DE">
      <w:pPr>
        <w:jc w:val="both"/>
        <w:rPr>
          <w:rFonts w:ascii="Arial" w:hAnsi="Arial" w:cs="Arial"/>
          <w:b/>
          <w:bCs/>
          <w:iCs/>
          <w:lang w:val="sr-Cyrl-RS"/>
        </w:rPr>
      </w:pPr>
      <w:r>
        <w:rPr>
          <w:rFonts w:ascii="Arial" w:hAnsi="Arial" w:cs="Arial"/>
          <w:iCs/>
          <w:lang w:val="sr-Cyrl-RS"/>
        </w:rPr>
        <w:t xml:space="preserve">Уколико </w:t>
      </w:r>
      <w:r w:rsidRPr="00986BD4">
        <w:rPr>
          <w:rFonts w:ascii="Arial" w:hAnsi="Arial" w:cs="Arial"/>
          <w:b/>
          <w:iCs/>
          <w:lang w:val="sr-Cyrl-RS"/>
        </w:rPr>
        <w:t>исти</w:t>
      </w:r>
      <w:r>
        <w:rPr>
          <w:rFonts w:ascii="Arial" w:hAnsi="Arial" w:cs="Arial"/>
          <w:iCs/>
          <w:lang w:val="sr-Cyrl-RS"/>
        </w:rPr>
        <w:t xml:space="preserve"> понуђач конкурише на </w:t>
      </w:r>
      <w:r w:rsidRPr="00986BD4">
        <w:rPr>
          <w:rFonts w:ascii="Arial" w:hAnsi="Arial" w:cs="Arial"/>
          <w:b/>
          <w:iCs/>
          <w:lang w:val="sr-Cyrl-RS"/>
        </w:rPr>
        <w:t>обе</w:t>
      </w:r>
      <w:r>
        <w:rPr>
          <w:rFonts w:ascii="Arial" w:hAnsi="Arial" w:cs="Arial"/>
          <w:iCs/>
          <w:lang w:val="sr-Cyrl-RS"/>
        </w:rPr>
        <w:t xml:space="preserve"> партије и за обе партије има </w:t>
      </w:r>
      <w:r w:rsidRPr="00986BD4">
        <w:rPr>
          <w:rFonts w:ascii="Arial" w:hAnsi="Arial" w:cs="Arial"/>
          <w:b/>
          <w:iCs/>
        </w:rPr>
        <w:t>најнижу понуђену цену</w:t>
      </w:r>
      <w:r>
        <w:rPr>
          <w:rFonts w:ascii="Arial" w:hAnsi="Arial" w:cs="Arial"/>
          <w:iCs/>
          <w:lang w:val="sr-Cyrl-RS"/>
        </w:rPr>
        <w:t xml:space="preserve">, биће прихваћена понуда тог понуђача </w:t>
      </w:r>
      <w:r w:rsidRPr="00986BD4">
        <w:rPr>
          <w:rFonts w:ascii="Arial" w:hAnsi="Arial" w:cs="Arial"/>
          <w:iCs/>
          <w:u w:val="single"/>
          <w:lang w:val="sr-Cyrl-RS"/>
        </w:rPr>
        <w:t xml:space="preserve">за партију </w:t>
      </w:r>
      <w:r>
        <w:rPr>
          <w:rFonts w:ascii="Arial" w:hAnsi="Arial" w:cs="Arial"/>
          <w:iCs/>
          <w:u w:val="single"/>
          <w:lang w:val="sr-Cyrl-RS"/>
        </w:rPr>
        <w:t>1</w:t>
      </w:r>
      <w:r>
        <w:rPr>
          <w:rFonts w:ascii="Arial" w:hAnsi="Arial" w:cs="Arial"/>
          <w:iCs/>
          <w:lang w:val="sr-Cyrl-RS"/>
        </w:rPr>
        <w:t xml:space="preserve">. За партију 2, </w:t>
      </w:r>
      <w:r w:rsidRPr="00986BD4">
        <w:rPr>
          <w:rFonts w:ascii="Arial" w:hAnsi="Arial" w:cs="Arial"/>
          <w:b/>
          <w:iCs/>
          <w:lang w:val="sr-Cyrl-RS"/>
        </w:rPr>
        <w:t>у том случају</w:t>
      </w:r>
      <w:r>
        <w:rPr>
          <w:rFonts w:ascii="Arial" w:hAnsi="Arial" w:cs="Arial"/>
          <w:iCs/>
          <w:lang w:val="sr-Cyrl-RS"/>
        </w:rPr>
        <w:t>, ће се узети као најповољнија понуда која је друга по реду по критеријуму „најнижа понуђена цена“.</w:t>
      </w:r>
    </w:p>
    <w:p w:rsidR="002224DE" w:rsidRPr="002224DE" w:rsidRDefault="002224DE" w:rsidP="002224DE">
      <w:pPr>
        <w:jc w:val="both"/>
        <w:rPr>
          <w:rFonts w:ascii="Arial" w:hAnsi="Arial" w:cs="Arial"/>
        </w:rPr>
      </w:pPr>
    </w:p>
    <w:p w:rsidR="002224DE" w:rsidRPr="002224DE" w:rsidRDefault="002224DE" w:rsidP="002224DE">
      <w:pPr>
        <w:jc w:val="both"/>
        <w:rPr>
          <w:rFonts w:ascii="Arial" w:hAnsi="Arial" w:cs="Arial"/>
          <w:b/>
          <w:bCs/>
        </w:rPr>
      </w:pPr>
      <w:r w:rsidRPr="002224DE">
        <w:rPr>
          <w:rFonts w:ascii="Arial" w:hAnsi="Arial" w:cs="Arial"/>
          <w:b/>
          <w:bCs/>
        </w:rPr>
        <w:t>1</w:t>
      </w:r>
      <w:r w:rsidR="0079188A">
        <w:rPr>
          <w:rFonts w:ascii="Arial" w:hAnsi="Arial" w:cs="Arial"/>
          <w:b/>
          <w:bCs/>
          <w:lang w:val="sr-Cyrl-RS"/>
        </w:rPr>
        <w:t>8</w:t>
      </w:r>
      <w:r w:rsidRPr="002224DE">
        <w:rPr>
          <w:rFonts w:ascii="Arial" w:hAnsi="Arial" w:cs="Arial"/>
          <w:b/>
          <w:bCs/>
        </w:rPr>
        <w:t xml:space="preserve">. ПОШТОВАЊЕ ОБАВЕЗА КОЈЕ ПРОИЗИЛАЗЕ ИЗ ВАЖЕЋИХ ПРОПИСА </w:t>
      </w:r>
    </w:p>
    <w:p w:rsidR="002224DE" w:rsidRPr="002224DE" w:rsidRDefault="002224DE" w:rsidP="002224DE">
      <w:pPr>
        <w:jc w:val="both"/>
        <w:rPr>
          <w:rFonts w:ascii="Arial" w:hAnsi="Arial" w:cs="Arial"/>
          <w:b/>
          <w:bCs/>
        </w:rPr>
      </w:pPr>
    </w:p>
    <w:p w:rsidR="002224DE" w:rsidRPr="002224DE" w:rsidRDefault="002224DE" w:rsidP="002224DE">
      <w:pPr>
        <w:jc w:val="both"/>
        <w:rPr>
          <w:rFonts w:ascii="Arial" w:hAnsi="Arial" w:cs="Arial"/>
          <w:b/>
        </w:rPr>
      </w:pPr>
      <w:proofErr w:type="gramStart"/>
      <w:r w:rsidRPr="002224DE">
        <w:rPr>
          <w:rFonts w:ascii="Arial" w:hAnsi="Arial" w:cs="Arial"/>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proofErr w:type="gramEnd"/>
      <w:r w:rsidRPr="002224DE">
        <w:rPr>
          <w:rFonts w:ascii="Arial" w:hAnsi="Arial" w:cs="Arial"/>
        </w:rPr>
        <w:t xml:space="preserve"> </w:t>
      </w:r>
      <w:proofErr w:type="gramStart"/>
      <w:r w:rsidRPr="002224DE">
        <w:rPr>
          <w:rFonts w:ascii="Arial" w:hAnsi="Arial" w:cs="Arial"/>
        </w:rPr>
        <w:t>(</w:t>
      </w:r>
      <w:r w:rsidRPr="002224DE">
        <w:rPr>
          <w:rFonts w:ascii="Arial" w:hAnsi="Arial" w:cs="Arial"/>
          <w:b/>
        </w:rPr>
        <w:t>Образац изјаве из поглавља IV</w:t>
      </w:r>
      <w:r w:rsidRPr="002224DE">
        <w:rPr>
          <w:rFonts w:ascii="Arial" w:hAnsi="Arial" w:cs="Arial"/>
          <w:b/>
          <w:lang w:val="ru-RU"/>
        </w:rPr>
        <w:t xml:space="preserve"> </w:t>
      </w:r>
      <w:r w:rsidRPr="002224DE">
        <w:rPr>
          <w:rFonts w:ascii="Arial" w:hAnsi="Arial" w:cs="Arial"/>
          <w:b/>
          <w:lang w:val="sr-Cyrl-CS"/>
        </w:rPr>
        <w:t>одељак 3</w:t>
      </w:r>
      <w:r w:rsidRPr="002224DE">
        <w:rPr>
          <w:rFonts w:ascii="Arial" w:hAnsi="Arial" w:cs="Arial"/>
          <w:b/>
        </w:rPr>
        <w:t>)</w:t>
      </w:r>
      <w:r w:rsidRPr="002224DE">
        <w:rPr>
          <w:rFonts w:ascii="Arial" w:hAnsi="Arial" w:cs="Arial"/>
          <w:b/>
          <w:lang w:val="sr-Cyrl-CS"/>
        </w:rPr>
        <w:t>.</w:t>
      </w:r>
      <w:proofErr w:type="gramEnd"/>
    </w:p>
    <w:p w:rsidR="002224DE" w:rsidRPr="002224DE" w:rsidRDefault="002224DE" w:rsidP="002224DE">
      <w:pPr>
        <w:jc w:val="both"/>
        <w:rPr>
          <w:rFonts w:ascii="Arial" w:hAnsi="Arial" w:cs="Arial"/>
          <w:b/>
        </w:rPr>
      </w:pPr>
      <w:r w:rsidRPr="002224DE">
        <w:rPr>
          <w:rFonts w:ascii="Arial" w:hAnsi="Arial" w:cs="Arial"/>
          <w:b/>
        </w:rPr>
        <w:t xml:space="preserve"> </w:t>
      </w:r>
    </w:p>
    <w:p w:rsidR="002224DE" w:rsidRPr="002224DE" w:rsidRDefault="0079188A" w:rsidP="002224DE">
      <w:pPr>
        <w:jc w:val="both"/>
        <w:rPr>
          <w:rFonts w:ascii="Arial" w:hAnsi="Arial" w:cs="Arial"/>
          <w:b/>
        </w:rPr>
      </w:pPr>
      <w:r>
        <w:rPr>
          <w:rFonts w:ascii="Arial" w:hAnsi="Arial" w:cs="Arial"/>
          <w:b/>
          <w:lang w:val="sr-Cyrl-RS"/>
        </w:rPr>
        <w:t>19</w:t>
      </w:r>
      <w:r w:rsidR="002224DE" w:rsidRPr="002224DE">
        <w:rPr>
          <w:rFonts w:ascii="Arial" w:hAnsi="Arial" w:cs="Arial"/>
          <w:b/>
        </w:rPr>
        <w:t>. КОРИШЋЕЊЕ ПАТЕНТА И ОДГОВОРНОСТ ЗА ПОВРЕДУ ЗАШТИЋЕНИХ ПРАВА ИНТЕЛЕКТУАЛНЕ СВОЈИНЕ ТРЕЋИХ ЛИЦА</w:t>
      </w:r>
    </w:p>
    <w:p w:rsidR="002224DE" w:rsidRPr="002224DE" w:rsidRDefault="002224DE" w:rsidP="002224DE">
      <w:pPr>
        <w:jc w:val="both"/>
        <w:rPr>
          <w:rFonts w:ascii="Arial" w:hAnsi="Arial" w:cs="Arial"/>
          <w:b/>
        </w:rPr>
      </w:pPr>
    </w:p>
    <w:p w:rsidR="002224DE" w:rsidRPr="002224DE" w:rsidRDefault="002224DE" w:rsidP="002224DE">
      <w:pPr>
        <w:jc w:val="both"/>
        <w:rPr>
          <w:rFonts w:ascii="Arial" w:hAnsi="Arial" w:cs="Arial"/>
          <w:b/>
        </w:rPr>
      </w:pPr>
      <w:proofErr w:type="gramStart"/>
      <w:r w:rsidRPr="002224DE">
        <w:rPr>
          <w:rFonts w:ascii="Arial" w:eastAsia="TimesNewRomanPSMT" w:hAnsi="Arial" w:cs="Arial"/>
          <w:bCs/>
          <w:iCs/>
        </w:rPr>
        <w:t>Накнаду за коришћење патената, као и одговорност за повреду заштићених права интелектуалне својине трећих лица сноси понуђач.</w:t>
      </w:r>
      <w:proofErr w:type="gramEnd"/>
    </w:p>
    <w:p w:rsidR="002224DE" w:rsidRPr="002224DE" w:rsidRDefault="002224DE" w:rsidP="002224DE">
      <w:pPr>
        <w:jc w:val="both"/>
        <w:rPr>
          <w:rFonts w:ascii="Arial" w:hAnsi="Arial" w:cs="Arial"/>
          <w:b/>
        </w:rPr>
      </w:pPr>
    </w:p>
    <w:p w:rsidR="002224DE" w:rsidRPr="002224DE" w:rsidRDefault="0079188A" w:rsidP="002224DE">
      <w:pPr>
        <w:jc w:val="both"/>
        <w:rPr>
          <w:rFonts w:ascii="Arial" w:hAnsi="Arial" w:cs="Arial"/>
          <w:b/>
          <w:bCs/>
        </w:rPr>
      </w:pPr>
      <w:r>
        <w:rPr>
          <w:rFonts w:ascii="Arial" w:hAnsi="Arial" w:cs="Arial"/>
          <w:b/>
          <w:bCs/>
          <w:lang w:val="sr-Cyrl-RS"/>
        </w:rPr>
        <w:t>20</w:t>
      </w:r>
      <w:r w:rsidR="002224DE" w:rsidRPr="002224DE">
        <w:rPr>
          <w:rFonts w:ascii="Arial" w:hAnsi="Arial" w:cs="Arial"/>
          <w:b/>
          <w:bCs/>
        </w:rPr>
        <w:t xml:space="preserve">. НАЧИН И РОК ЗА ПОДНОШЕЊЕ ЗАХТЕВА ЗА ЗАШТИТУ ПРАВА ПОНУЂАЧА </w:t>
      </w:r>
    </w:p>
    <w:p w:rsidR="002224DE" w:rsidRPr="002224DE" w:rsidRDefault="002224DE" w:rsidP="002224DE">
      <w:pPr>
        <w:jc w:val="both"/>
        <w:rPr>
          <w:rFonts w:ascii="Arial" w:hAnsi="Arial" w:cs="Arial"/>
          <w:b/>
          <w:bCs/>
        </w:rPr>
      </w:pPr>
    </w:p>
    <w:p w:rsidR="002224DE" w:rsidRPr="002224DE" w:rsidRDefault="002224DE" w:rsidP="002224DE">
      <w:pPr>
        <w:jc w:val="both"/>
        <w:rPr>
          <w:rFonts w:ascii="Arial" w:hAnsi="Arial" w:cs="Arial"/>
        </w:rPr>
      </w:pPr>
      <w:proofErr w:type="gramStart"/>
      <w:r w:rsidRPr="002224DE">
        <w:rPr>
          <w:rFonts w:ascii="Arial" w:hAnsi="Arial" w:cs="Arial"/>
        </w:rPr>
        <w:t>Захтев за заштиту права може да поднесе понуђач, односно свако заинтересовано лице, или пословно удружење у њихово им</w:t>
      </w:r>
      <w:r w:rsidRPr="002224DE">
        <w:rPr>
          <w:rFonts w:ascii="Arial" w:hAnsi="Arial" w:cs="Arial"/>
          <w:lang w:val="sr-Cyrl-CS"/>
        </w:rPr>
        <w:t>е</w:t>
      </w:r>
      <w:r w:rsidRPr="002224DE">
        <w:rPr>
          <w:rFonts w:ascii="Arial" w:hAnsi="Arial" w:cs="Arial"/>
        </w:rPr>
        <w:t>.</w:t>
      </w:r>
      <w:proofErr w:type="gramEnd"/>
      <w:r w:rsidRPr="002224DE">
        <w:rPr>
          <w:rFonts w:ascii="Arial" w:hAnsi="Arial" w:cs="Arial"/>
        </w:rPr>
        <w:t xml:space="preserve"> </w:t>
      </w:r>
    </w:p>
    <w:p w:rsidR="002224DE" w:rsidRPr="002224DE" w:rsidRDefault="002224DE" w:rsidP="002224DE">
      <w:pPr>
        <w:jc w:val="both"/>
        <w:rPr>
          <w:rFonts w:ascii="Arial" w:hAnsi="Arial" w:cs="Arial"/>
          <w:lang w:val="sr-Cyrl-CS"/>
        </w:rPr>
      </w:pPr>
      <w:proofErr w:type="gramStart"/>
      <w:r w:rsidRPr="002224DE">
        <w:rPr>
          <w:rFonts w:ascii="Arial" w:hAnsi="Arial" w:cs="Arial"/>
        </w:rPr>
        <w:t>Захтев за заштиту права подноси се Републичкој комисији, а предаје наручиоцу.</w:t>
      </w:r>
      <w:proofErr w:type="gramEnd"/>
      <w:r w:rsidRPr="002224DE">
        <w:rPr>
          <w:rFonts w:ascii="Arial" w:hAnsi="Arial" w:cs="Arial"/>
        </w:rPr>
        <w:t xml:space="preserve"> </w:t>
      </w:r>
      <w:proofErr w:type="gramStart"/>
      <w:r w:rsidRPr="002224DE">
        <w:rPr>
          <w:rFonts w:ascii="Arial" w:hAnsi="Arial" w:cs="Arial"/>
        </w:rPr>
        <w:t>Примерак захтева за заштиту права подносилац истовремено доставља Републичкој комисији.</w:t>
      </w:r>
      <w:proofErr w:type="gramEnd"/>
      <w:r w:rsidRPr="002224DE">
        <w:rPr>
          <w:rFonts w:ascii="Arial" w:eastAsia="TimesNewRomanPSMT" w:hAnsi="Arial" w:cs="Arial"/>
          <w:bCs/>
        </w:rPr>
        <w:t xml:space="preserve"> </w:t>
      </w:r>
      <w:proofErr w:type="gramStart"/>
      <w:r w:rsidRPr="002224DE">
        <w:rPr>
          <w:rFonts w:ascii="Arial" w:eastAsia="TimesNewRomanPSMT" w:hAnsi="Arial" w:cs="Arial"/>
          <w:bCs/>
        </w:rPr>
        <w:t xml:space="preserve">Захтев за заштиту права се </w:t>
      </w:r>
      <w:r w:rsidR="00A83973">
        <w:rPr>
          <w:rFonts w:ascii="Arial" w:eastAsia="TimesNewRomanPSMT" w:hAnsi="Arial" w:cs="Arial"/>
          <w:bCs/>
          <w:lang w:val="sr-Cyrl-RS"/>
        </w:rPr>
        <w:t>предаје наручиоцу непосредно или</w:t>
      </w:r>
      <w:r w:rsidRPr="002224DE">
        <w:rPr>
          <w:rFonts w:ascii="Arial" w:eastAsia="TimesNewRomanPSMT" w:hAnsi="Arial" w:cs="Arial"/>
          <w:bCs/>
        </w:rPr>
        <w:t xml:space="preserve"> препорученом пошиљком са повратницом.</w:t>
      </w:r>
      <w:proofErr w:type="gramEnd"/>
      <w:r w:rsidRPr="002224DE">
        <w:rPr>
          <w:rFonts w:ascii="Arial" w:eastAsia="TimesNewRomanPSMT" w:hAnsi="Arial" w:cs="Arial"/>
          <w:bCs/>
          <w:lang w:val="sr-Cyrl-CS"/>
        </w:rPr>
        <w:t xml:space="preserve"> </w:t>
      </w:r>
      <w:proofErr w:type="gramStart"/>
      <w:r w:rsidRPr="002224DE">
        <w:rPr>
          <w:rFonts w:ascii="Arial" w:hAnsi="Arial" w:cs="Arial"/>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proofErr w:type="gramEnd"/>
      <w:r w:rsidRPr="002224DE">
        <w:rPr>
          <w:rFonts w:ascii="Arial" w:hAnsi="Arial" w:cs="Arial"/>
          <w:lang w:val="sr-Cyrl-CS"/>
        </w:rPr>
        <w:t xml:space="preserve"> </w:t>
      </w:r>
      <w:proofErr w:type="gramStart"/>
      <w:r w:rsidRPr="002224DE">
        <w:rPr>
          <w:rFonts w:ascii="Arial" w:hAnsi="Arial" w:cs="Arial"/>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roofErr w:type="gramEnd"/>
    </w:p>
    <w:p w:rsidR="002224DE" w:rsidRPr="002224DE" w:rsidRDefault="002224DE" w:rsidP="002224DE">
      <w:pPr>
        <w:jc w:val="both"/>
        <w:rPr>
          <w:rFonts w:ascii="Arial" w:hAnsi="Arial" w:cs="Arial"/>
        </w:rPr>
      </w:pPr>
      <w:r w:rsidRPr="002224DE">
        <w:rPr>
          <w:rFonts w:ascii="Arial" w:hAnsi="Arial" w:cs="Arial"/>
        </w:rPr>
        <w:lastRenderedPageBreak/>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дана пре истека рока за подношење понуда, без обзира на начин достављања.  </w:t>
      </w:r>
      <w:proofErr w:type="gramStart"/>
      <w:r w:rsidRPr="002224DE">
        <w:rPr>
          <w:rFonts w:ascii="Arial" w:hAnsi="Arial" w:cs="Arial"/>
        </w:rPr>
        <w:t>У том случају подношења захтева за заштиту права долази до застоја рока за подношење понуда.</w:t>
      </w:r>
      <w:proofErr w:type="gramEnd"/>
      <w:r w:rsidRPr="002224DE">
        <w:rPr>
          <w:rFonts w:ascii="Arial" w:hAnsi="Arial" w:cs="Arial"/>
        </w:rPr>
        <w:t xml:space="preserve"> </w:t>
      </w:r>
    </w:p>
    <w:p w:rsidR="002224DE" w:rsidRPr="002224DE" w:rsidRDefault="002224DE" w:rsidP="002224DE">
      <w:pPr>
        <w:jc w:val="both"/>
        <w:rPr>
          <w:rFonts w:ascii="Arial" w:hAnsi="Arial" w:cs="Arial"/>
        </w:rPr>
      </w:pPr>
      <w:proofErr w:type="gramStart"/>
      <w:r w:rsidRPr="002224DE">
        <w:rPr>
          <w:rFonts w:ascii="Arial" w:hAnsi="Arial" w:cs="Arial"/>
        </w:rPr>
        <w:t>После доношења одлуке о додели уговора из чл.</w:t>
      </w:r>
      <w:proofErr w:type="gramEnd"/>
      <w:r w:rsidRPr="002224DE">
        <w:rPr>
          <w:rFonts w:ascii="Arial" w:hAnsi="Arial" w:cs="Arial"/>
        </w:rPr>
        <w:t xml:space="preserve"> 108. Закона или одлуке о обустави поступка јавне набавке из чл. 109. Закона, рок за подношење захтева за заштиту права је 5 дана од дана пријема одлуке. </w:t>
      </w:r>
    </w:p>
    <w:p w:rsidR="002224DE" w:rsidRPr="002224DE" w:rsidRDefault="002224DE" w:rsidP="002224DE">
      <w:pPr>
        <w:jc w:val="both"/>
        <w:rPr>
          <w:rFonts w:ascii="Arial" w:hAnsi="Arial" w:cs="Arial"/>
        </w:rPr>
      </w:pPr>
      <w:proofErr w:type="gramStart"/>
      <w:r w:rsidRPr="002224DE">
        <w:rPr>
          <w:rFonts w:ascii="Arial" w:hAnsi="Arial" w:cs="Arial"/>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r w:rsidRPr="002224DE">
        <w:rPr>
          <w:rFonts w:ascii="Arial" w:hAnsi="Arial" w:cs="Arial"/>
        </w:rPr>
        <w:t xml:space="preserve"> </w:t>
      </w:r>
    </w:p>
    <w:p w:rsidR="002224DE" w:rsidRPr="002224DE" w:rsidRDefault="002224DE" w:rsidP="002224DE">
      <w:pPr>
        <w:jc w:val="both"/>
        <w:rPr>
          <w:rFonts w:ascii="Arial" w:hAnsi="Arial" w:cs="Arial"/>
        </w:rPr>
      </w:pPr>
      <w:proofErr w:type="gramStart"/>
      <w:r w:rsidRPr="002224DE">
        <w:rPr>
          <w:rFonts w:ascii="Arial" w:hAnsi="Arial" w:cs="Arial"/>
        </w:rPr>
        <w:t>Ако је у истом поступку јавне набавке поново поднет захтев за заштиту права од стр</w:t>
      </w:r>
      <w:r w:rsidRPr="002224DE">
        <w:rPr>
          <w:rFonts w:ascii="Arial" w:hAnsi="Arial" w:cs="Arial"/>
          <w:lang w:val="sr-Cyrl-CS"/>
        </w:rPr>
        <w:t>а</w:t>
      </w:r>
      <w:r w:rsidRPr="002224DE">
        <w:rPr>
          <w:rFonts w:ascii="Arial" w:hAnsi="Arial" w:cs="Arial"/>
        </w:rPr>
        <w:t>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2224DE">
        <w:rPr>
          <w:rFonts w:ascii="Arial" w:hAnsi="Arial" w:cs="Arial"/>
        </w:rPr>
        <w:t xml:space="preserve"> </w:t>
      </w:r>
    </w:p>
    <w:p w:rsidR="002224DE" w:rsidRPr="002224DE" w:rsidRDefault="002224DE" w:rsidP="002224DE">
      <w:pPr>
        <w:jc w:val="both"/>
        <w:rPr>
          <w:rFonts w:ascii="Arial" w:eastAsia="TimesNewRomanPSMT" w:hAnsi="Arial" w:cs="Arial"/>
          <w:bCs/>
        </w:rPr>
      </w:pPr>
      <w:r w:rsidRPr="002224DE">
        <w:rPr>
          <w:rFonts w:ascii="Arial" w:hAnsi="Arial" w:cs="Arial"/>
        </w:rPr>
        <w:t xml:space="preserve">Подносилац захтева је дужан да на рачун буџета Републике Србије уплати таксу од 40.000,00 динара (број жиро рачуна: 840-742221843-57, позив на </w:t>
      </w:r>
      <w:proofErr w:type="gramStart"/>
      <w:r w:rsidRPr="002224DE">
        <w:rPr>
          <w:rFonts w:ascii="Arial" w:hAnsi="Arial" w:cs="Arial"/>
        </w:rPr>
        <w:t>број  50</w:t>
      </w:r>
      <w:proofErr w:type="gramEnd"/>
      <w:r w:rsidRPr="002224DE">
        <w:rPr>
          <w:rFonts w:ascii="Arial" w:hAnsi="Arial" w:cs="Arial"/>
        </w:rPr>
        <w:t xml:space="preserve">-016, сврха: Републичка административна такса са назнаком набавке на коју се односи, корисник: Буџет Републике Србије). </w:t>
      </w:r>
    </w:p>
    <w:p w:rsidR="002224DE" w:rsidRPr="002224DE" w:rsidRDefault="002224DE" w:rsidP="002224DE">
      <w:pPr>
        <w:jc w:val="both"/>
        <w:rPr>
          <w:rFonts w:ascii="Arial" w:hAnsi="Arial" w:cs="Arial"/>
        </w:rPr>
      </w:pPr>
      <w:proofErr w:type="gramStart"/>
      <w:r w:rsidRPr="002224DE">
        <w:rPr>
          <w:rFonts w:ascii="Arial" w:eastAsia="TimesNewRomanPSMT" w:hAnsi="Arial" w:cs="Arial"/>
          <w:bCs/>
        </w:rPr>
        <w:t>Поступак заштите права понуђача регулисан је одредбама чл.</w:t>
      </w:r>
      <w:proofErr w:type="gramEnd"/>
      <w:r w:rsidRPr="002224DE">
        <w:rPr>
          <w:rFonts w:ascii="Arial" w:eastAsia="TimesNewRomanPSMT" w:hAnsi="Arial" w:cs="Arial"/>
          <w:bCs/>
        </w:rPr>
        <w:t xml:space="preserve"> 138. - 167. </w:t>
      </w:r>
      <w:proofErr w:type="gramStart"/>
      <w:r w:rsidRPr="002224DE">
        <w:rPr>
          <w:rFonts w:ascii="Arial" w:eastAsia="TimesNewRomanPSMT" w:hAnsi="Arial" w:cs="Arial"/>
          <w:bCs/>
        </w:rPr>
        <w:t>Закона.</w:t>
      </w:r>
      <w:proofErr w:type="gramEnd"/>
    </w:p>
    <w:p w:rsidR="002224DE" w:rsidRPr="002224DE" w:rsidRDefault="002224DE" w:rsidP="002224DE">
      <w:pPr>
        <w:jc w:val="both"/>
        <w:rPr>
          <w:rFonts w:ascii="Arial" w:hAnsi="Arial" w:cs="Arial"/>
        </w:rPr>
      </w:pPr>
    </w:p>
    <w:p w:rsidR="002224DE" w:rsidRPr="002224DE" w:rsidRDefault="0079188A" w:rsidP="002224DE">
      <w:pPr>
        <w:jc w:val="both"/>
        <w:rPr>
          <w:rFonts w:ascii="Arial" w:hAnsi="Arial" w:cs="Arial"/>
          <w:b/>
        </w:rPr>
      </w:pPr>
      <w:r>
        <w:rPr>
          <w:rFonts w:ascii="Arial" w:hAnsi="Arial" w:cs="Arial"/>
          <w:b/>
          <w:lang w:val="sr-Cyrl-RS"/>
        </w:rPr>
        <w:t>21</w:t>
      </w:r>
      <w:r w:rsidR="002224DE" w:rsidRPr="002224DE">
        <w:rPr>
          <w:rFonts w:ascii="Arial" w:hAnsi="Arial" w:cs="Arial"/>
          <w:b/>
        </w:rPr>
        <w:t>. РОК У КОЈЕМ ЋЕ УГОВОР БИТИ ЗАКЉУЧЕН</w:t>
      </w:r>
    </w:p>
    <w:p w:rsidR="002224DE" w:rsidRPr="002224DE" w:rsidRDefault="002224DE" w:rsidP="002224DE">
      <w:pPr>
        <w:jc w:val="both"/>
        <w:rPr>
          <w:rFonts w:ascii="Arial" w:hAnsi="Arial" w:cs="Arial"/>
          <w:b/>
        </w:rPr>
      </w:pPr>
    </w:p>
    <w:p w:rsidR="002224DE" w:rsidRPr="002224DE" w:rsidRDefault="002224DE" w:rsidP="002224DE">
      <w:pPr>
        <w:jc w:val="both"/>
        <w:rPr>
          <w:rFonts w:ascii="Arial" w:hAnsi="Arial" w:cs="Arial"/>
        </w:rPr>
      </w:pPr>
      <w:proofErr w:type="gramStart"/>
      <w:r w:rsidRPr="002224DE">
        <w:rPr>
          <w:rFonts w:ascii="Arial" w:hAnsi="Arial" w:cs="Arial"/>
        </w:rPr>
        <w:t>Уговор о јавној набавци ће бити закључен са понуђачем којем је додељен уговор у року од 8 дана од дана протека рока за подношење захт</w:t>
      </w:r>
      <w:r w:rsidRPr="002224DE">
        <w:rPr>
          <w:rFonts w:ascii="Arial" w:hAnsi="Arial" w:cs="Arial"/>
          <w:lang w:val="sr-Cyrl-CS"/>
        </w:rPr>
        <w:t>е</w:t>
      </w:r>
      <w:r w:rsidRPr="002224DE">
        <w:rPr>
          <w:rFonts w:ascii="Arial" w:hAnsi="Arial" w:cs="Arial"/>
        </w:rPr>
        <w:t>ва за заштиту права из члана 149.</w:t>
      </w:r>
      <w:proofErr w:type="gramEnd"/>
      <w:r w:rsidRPr="002224DE">
        <w:rPr>
          <w:rFonts w:ascii="Arial" w:hAnsi="Arial" w:cs="Arial"/>
        </w:rPr>
        <w:t xml:space="preserve"> </w:t>
      </w:r>
      <w:proofErr w:type="gramStart"/>
      <w:r w:rsidRPr="002224DE">
        <w:rPr>
          <w:rFonts w:ascii="Arial" w:hAnsi="Arial" w:cs="Arial"/>
        </w:rPr>
        <w:t>Закона.</w:t>
      </w:r>
      <w:proofErr w:type="gramEnd"/>
      <w:r w:rsidRPr="002224DE">
        <w:rPr>
          <w:rFonts w:ascii="Arial" w:hAnsi="Arial" w:cs="Arial"/>
        </w:rPr>
        <w:t xml:space="preserve"> </w:t>
      </w:r>
    </w:p>
    <w:p w:rsidR="002224DE" w:rsidRPr="002224DE" w:rsidRDefault="002224DE" w:rsidP="002224DE">
      <w:pPr>
        <w:jc w:val="both"/>
        <w:rPr>
          <w:rFonts w:ascii="Arial" w:hAnsi="Arial" w:cs="Arial"/>
        </w:rPr>
      </w:pPr>
      <w:proofErr w:type="gramStart"/>
      <w:r w:rsidRPr="002224DE">
        <w:rPr>
          <w:rFonts w:ascii="Arial" w:hAnsi="Arial" w:cs="Arial"/>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w:t>
      </w:r>
      <w:proofErr w:type="gramEnd"/>
      <w:r w:rsidRPr="002224DE">
        <w:rPr>
          <w:rFonts w:ascii="Arial" w:hAnsi="Arial" w:cs="Arial"/>
        </w:rPr>
        <w:t xml:space="preserve"> </w:t>
      </w:r>
      <w:proofErr w:type="gramStart"/>
      <w:r w:rsidRPr="002224DE">
        <w:rPr>
          <w:rFonts w:ascii="Arial" w:hAnsi="Arial" w:cs="Arial"/>
        </w:rPr>
        <w:t>став</w:t>
      </w:r>
      <w:proofErr w:type="gramEnd"/>
      <w:r w:rsidRPr="002224DE">
        <w:rPr>
          <w:rFonts w:ascii="Arial" w:hAnsi="Arial" w:cs="Arial"/>
        </w:rPr>
        <w:t xml:space="preserve"> 2. </w:t>
      </w:r>
      <w:proofErr w:type="gramStart"/>
      <w:r w:rsidRPr="002224DE">
        <w:rPr>
          <w:rFonts w:ascii="Arial" w:hAnsi="Arial" w:cs="Arial"/>
        </w:rPr>
        <w:t>тачка</w:t>
      </w:r>
      <w:proofErr w:type="gramEnd"/>
      <w:r w:rsidRPr="002224DE">
        <w:rPr>
          <w:rFonts w:ascii="Arial" w:hAnsi="Arial" w:cs="Arial"/>
        </w:rPr>
        <w:t xml:space="preserve"> 5) Закона. </w:t>
      </w:r>
    </w:p>
    <w:p w:rsidR="002224DE" w:rsidRPr="002224DE" w:rsidRDefault="002224DE" w:rsidP="002224DE">
      <w:pPr>
        <w:jc w:val="both"/>
        <w:rPr>
          <w:rFonts w:ascii="Arial" w:hAnsi="Arial" w:cs="Arial"/>
          <w:b/>
          <w:bCs/>
        </w:rPr>
      </w:pPr>
    </w:p>
    <w:p w:rsidR="002224DE" w:rsidRPr="002224DE" w:rsidRDefault="002224DE" w:rsidP="002224DE">
      <w:pPr>
        <w:ind w:right="26"/>
        <w:jc w:val="center"/>
        <w:rPr>
          <w:rFonts w:ascii="Arial" w:hAnsi="Arial" w:cs="Arial"/>
          <w:iCs/>
          <w:lang w:val="sr-Cyrl-RS"/>
        </w:rPr>
      </w:pPr>
    </w:p>
    <w:p w:rsidR="00A83973" w:rsidRDefault="00A83973" w:rsidP="00A83973">
      <w:pPr>
        <w:rPr>
          <w:rFonts w:ascii="Arial" w:hAnsi="Arial" w:cs="Arial"/>
          <w:b/>
          <w:bCs/>
          <w:iCs/>
          <w:sz w:val="28"/>
          <w:szCs w:val="28"/>
          <w:lang w:val="sr-Cyrl-RS"/>
        </w:rPr>
      </w:pPr>
    </w:p>
    <w:p w:rsidR="00895321" w:rsidRDefault="00895321"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C66D22" w:rsidRDefault="00C66D22" w:rsidP="00A83973">
      <w:pPr>
        <w:rPr>
          <w:rFonts w:ascii="Arial" w:hAnsi="Arial" w:cs="Arial"/>
          <w:b/>
          <w:bCs/>
          <w:iCs/>
          <w:sz w:val="28"/>
          <w:szCs w:val="28"/>
          <w:lang w:val="sr-Cyrl-RS"/>
        </w:rPr>
      </w:pPr>
    </w:p>
    <w:p w:rsidR="00895321" w:rsidRDefault="00895321" w:rsidP="00A83973">
      <w:pPr>
        <w:rPr>
          <w:rFonts w:ascii="Arial" w:hAnsi="Arial" w:cs="Arial"/>
          <w:b/>
          <w:bCs/>
          <w:iCs/>
          <w:sz w:val="28"/>
          <w:szCs w:val="28"/>
          <w:lang w:val="sr-Cyrl-RS"/>
        </w:rPr>
      </w:pPr>
    </w:p>
    <w:p w:rsidR="00895321" w:rsidRDefault="00895321" w:rsidP="00A83973">
      <w:pPr>
        <w:rPr>
          <w:rFonts w:ascii="Arial" w:hAnsi="Arial" w:cs="Arial"/>
          <w:b/>
          <w:bCs/>
          <w:iCs/>
          <w:sz w:val="28"/>
          <w:szCs w:val="28"/>
          <w:lang w:val="sr-Cyrl-RS"/>
        </w:rPr>
      </w:pPr>
    </w:p>
    <w:p w:rsidR="00895321" w:rsidRDefault="00895321" w:rsidP="00A83973">
      <w:pPr>
        <w:rPr>
          <w:rFonts w:ascii="Arial" w:hAnsi="Arial" w:cs="Arial"/>
          <w:b/>
          <w:bCs/>
          <w:iCs/>
          <w:sz w:val="28"/>
          <w:szCs w:val="28"/>
          <w:lang w:val="sr-Cyrl-RS"/>
        </w:rPr>
      </w:pPr>
    </w:p>
    <w:p w:rsidR="00AE26D8" w:rsidRPr="00AE26D8" w:rsidRDefault="00AE26D8" w:rsidP="00A83973">
      <w:pPr>
        <w:rPr>
          <w:rFonts w:ascii="Arial" w:hAnsi="Arial" w:cs="Arial"/>
          <w:b/>
          <w:bCs/>
          <w:iCs/>
          <w:sz w:val="28"/>
          <w:szCs w:val="28"/>
          <w:lang w:val="sr-Cyrl-RS"/>
        </w:rPr>
      </w:pPr>
    </w:p>
    <w:p w:rsidR="00A83973" w:rsidRDefault="00A83973" w:rsidP="00A83973">
      <w:pPr>
        <w:shd w:val="clear" w:color="auto" w:fill="C6D9F1"/>
        <w:jc w:val="center"/>
        <w:rPr>
          <w:rFonts w:ascii="Arial" w:hAnsi="Arial" w:cs="Arial"/>
          <w:b/>
          <w:bCs/>
          <w:iCs/>
          <w:lang w:val="sr-Cyrl-RS"/>
        </w:rPr>
      </w:pPr>
      <w:r w:rsidRPr="00A83973">
        <w:rPr>
          <w:rFonts w:ascii="Arial" w:hAnsi="Arial" w:cs="Arial"/>
          <w:b/>
          <w:bCs/>
          <w:iCs/>
        </w:rPr>
        <w:t>VI ОБРАЗАЦ ПОНУДЕ</w:t>
      </w:r>
    </w:p>
    <w:p w:rsidR="00C66D22" w:rsidRPr="00C66D22" w:rsidRDefault="00C66D22" w:rsidP="00A83973">
      <w:pPr>
        <w:shd w:val="clear" w:color="auto" w:fill="C6D9F1"/>
        <w:jc w:val="center"/>
        <w:rPr>
          <w:rFonts w:ascii="Arial" w:hAnsi="Arial" w:cs="Arial"/>
          <w:b/>
          <w:bCs/>
          <w:iCs/>
          <w:lang w:val="sr-Cyrl-RS"/>
        </w:rPr>
      </w:pPr>
      <w:r>
        <w:rPr>
          <w:rFonts w:ascii="Arial" w:hAnsi="Arial" w:cs="Arial"/>
          <w:b/>
          <w:bCs/>
          <w:iCs/>
          <w:lang w:val="sr-Cyrl-RS"/>
        </w:rPr>
        <w:t>ЗА ПАРТИЈУ 1</w:t>
      </w:r>
    </w:p>
    <w:p w:rsidR="00A83973" w:rsidRPr="00A83973" w:rsidRDefault="00A83973" w:rsidP="00A83973">
      <w:pPr>
        <w:shd w:val="clear" w:color="auto" w:fill="C6D9F1"/>
        <w:jc w:val="center"/>
        <w:rPr>
          <w:rFonts w:ascii="Arial" w:hAnsi="Arial" w:cs="Arial"/>
          <w:b/>
          <w:bCs/>
          <w:lang w:val="ru-RU"/>
        </w:rPr>
      </w:pPr>
      <w:r w:rsidRPr="00A83973">
        <w:rPr>
          <w:rFonts w:ascii="Arial" w:hAnsi="Arial" w:cs="Arial"/>
          <w:b/>
          <w:bCs/>
          <w:lang w:val="ru-RU"/>
        </w:rPr>
        <w:t xml:space="preserve">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9"/>
        <w:gridCol w:w="4981"/>
      </w:tblGrid>
      <w:tr w:rsidR="00A83973" w:rsidRPr="00A83973" w:rsidTr="00760069">
        <w:tc>
          <w:tcPr>
            <w:tcW w:w="9090" w:type="dxa"/>
            <w:gridSpan w:val="2"/>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jc w:val="center"/>
              <w:rPr>
                <w:rFonts w:ascii="Arial" w:hAnsi="Arial" w:cs="Arial"/>
                <w:lang w:val="sr-Cyrl-CS"/>
              </w:rPr>
            </w:pPr>
          </w:p>
          <w:p w:rsidR="00A83973" w:rsidRPr="00A83973" w:rsidRDefault="00A83973" w:rsidP="00760069">
            <w:pPr>
              <w:tabs>
                <w:tab w:val="left" w:pos="2760"/>
              </w:tabs>
              <w:jc w:val="center"/>
              <w:rPr>
                <w:rFonts w:ascii="Arial" w:hAnsi="Arial" w:cs="Arial"/>
                <w:lang w:val="sr-Cyrl-CS"/>
              </w:rPr>
            </w:pPr>
            <w:r w:rsidRPr="00A83973">
              <w:rPr>
                <w:rFonts w:ascii="Arial" w:hAnsi="Arial" w:cs="Arial"/>
                <w:lang w:val="sr-Cyrl-CS"/>
              </w:rPr>
              <w:t>Општи подаци о понуђачу</w:t>
            </w:r>
          </w:p>
          <w:p w:rsidR="00A83973" w:rsidRPr="00A83973" w:rsidRDefault="00A83973" w:rsidP="00760069">
            <w:pPr>
              <w:tabs>
                <w:tab w:val="left" w:pos="2760"/>
              </w:tabs>
              <w:jc w:val="center"/>
              <w:rPr>
                <w:rFonts w:ascii="Arial" w:hAnsi="Arial" w:cs="Arial"/>
                <w:lang w:val="sr-Cyrl-CS"/>
              </w:rPr>
            </w:pPr>
          </w:p>
        </w:tc>
      </w:tr>
      <w:tr w:rsidR="00A83973" w:rsidRPr="00A83973" w:rsidTr="00760069">
        <w:tc>
          <w:tcPr>
            <w:tcW w:w="410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r w:rsidRPr="00A83973">
              <w:rPr>
                <w:rFonts w:ascii="Arial" w:hAnsi="Arial" w:cs="Arial"/>
                <w:lang w:val="sr-Cyrl-CS"/>
              </w:rPr>
              <w:t>Пословно име понуђача из одговарајућег регистра</w:t>
            </w:r>
          </w:p>
        </w:tc>
        <w:tc>
          <w:tcPr>
            <w:tcW w:w="498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p>
          <w:p w:rsidR="00A83973" w:rsidRPr="00A83973" w:rsidRDefault="00A83973" w:rsidP="00760069">
            <w:pPr>
              <w:tabs>
                <w:tab w:val="left" w:pos="2760"/>
              </w:tabs>
              <w:rPr>
                <w:rFonts w:ascii="Arial" w:hAnsi="Arial" w:cs="Arial"/>
                <w:lang w:val="sr-Cyrl-CS"/>
              </w:rPr>
            </w:pPr>
          </w:p>
          <w:p w:rsidR="00A83973" w:rsidRPr="00A83973" w:rsidRDefault="00A83973" w:rsidP="00760069">
            <w:pPr>
              <w:tabs>
                <w:tab w:val="left" w:pos="2760"/>
              </w:tabs>
              <w:rPr>
                <w:rFonts w:ascii="Arial" w:hAnsi="Arial" w:cs="Arial"/>
                <w:lang w:val="sr-Cyrl-CS"/>
              </w:rPr>
            </w:pPr>
          </w:p>
        </w:tc>
      </w:tr>
      <w:tr w:rsidR="00A83973" w:rsidRPr="00A83973" w:rsidTr="00760069">
        <w:tc>
          <w:tcPr>
            <w:tcW w:w="410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r w:rsidRPr="00A83973">
              <w:rPr>
                <w:rFonts w:ascii="Arial" w:hAnsi="Arial" w:cs="Arial"/>
                <w:lang w:val="sr-Cyrl-CS"/>
              </w:rPr>
              <w:t>Адреса седишта</w:t>
            </w:r>
          </w:p>
        </w:tc>
        <w:tc>
          <w:tcPr>
            <w:tcW w:w="498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p>
          <w:p w:rsidR="00A83973" w:rsidRPr="00A83973" w:rsidRDefault="00A83973" w:rsidP="00760069">
            <w:pPr>
              <w:tabs>
                <w:tab w:val="left" w:pos="2760"/>
              </w:tabs>
              <w:rPr>
                <w:rFonts w:ascii="Arial" w:hAnsi="Arial" w:cs="Arial"/>
                <w:lang w:val="sr-Cyrl-CS"/>
              </w:rPr>
            </w:pPr>
          </w:p>
        </w:tc>
      </w:tr>
      <w:tr w:rsidR="00A83973" w:rsidRPr="00A83973" w:rsidTr="00760069">
        <w:tc>
          <w:tcPr>
            <w:tcW w:w="410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r w:rsidRPr="00A83973">
              <w:rPr>
                <w:rFonts w:ascii="Arial" w:hAnsi="Arial" w:cs="Arial"/>
                <w:lang w:val="sr-Cyrl-CS"/>
              </w:rPr>
              <w:t>Број телефона и факса</w:t>
            </w:r>
          </w:p>
        </w:tc>
        <w:tc>
          <w:tcPr>
            <w:tcW w:w="498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p>
          <w:p w:rsidR="00A83973" w:rsidRPr="00A83973" w:rsidRDefault="00A83973" w:rsidP="00760069">
            <w:pPr>
              <w:tabs>
                <w:tab w:val="left" w:pos="2760"/>
              </w:tabs>
              <w:rPr>
                <w:rFonts w:ascii="Arial" w:hAnsi="Arial" w:cs="Arial"/>
                <w:lang w:val="sr-Cyrl-CS"/>
              </w:rPr>
            </w:pPr>
          </w:p>
        </w:tc>
      </w:tr>
      <w:tr w:rsidR="00A83973" w:rsidRPr="00A83973" w:rsidTr="00760069">
        <w:tc>
          <w:tcPr>
            <w:tcW w:w="410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r w:rsidRPr="00A83973">
              <w:rPr>
                <w:rFonts w:ascii="Arial" w:hAnsi="Arial" w:cs="Arial"/>
                <w:lang w:val="sr-Cyrl-CS"/>
              </w:rPr>
              <w:t>Е-mail</w:t>
            </w:r>
          </w:p>
        </w:tc>
        <w:tc>
          <w:tcPr>
            <w:tcW w:w="498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p>
          <w:p w:rsidR="00A83973" w:rsidRPr="00A83973" w:rsidRDefault="00A83973" w:rsidP="00760069">
            <w:pPr>
              <w:tabs>
                <w:tab w:val="left" w:pos="2760"/>
              </w:tabs>
              <w:rPr>
                <w:rFonts w:ascii="Arial" w:hAnsi="Arial" w:cs="Arial"/>
                <w:lang w:val="sr-Cyrl-CS"/>
              </w:rPr>
            </w:pPr>
          </w:p>
        </w:tc>
      </w:tr>
      <w:tr w:rsidR="00A83973" w:rsidRPr="00A83973" w:rsidTr="00760069">
        <w:tc>
          <w:tcPr>
            <w:tcW w:w="410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r w:rsidRPr="00A83973">
              <w:rPr>
                <w:rFonts w:ascii="Arial" w:hAnsi="Arial" w:cs="Arial"/>
                <w:lang w:val="sr-Cyrl-CS"/>
              </w:rPr>
              <w:t>Матични број</w:t>
            </w:r>
          </w:p>
        </w:tc>
        <w:tc>
          <w:tcPr>
            <w:tcW w:w="498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p>
          <w:p w:rsidR="00A83973" w:rsidRPr="00A83973" w:rsidRDefault="00A83973" w:rsidP="00760069">
            <w:pPr>
              <w:tabs>
                <w:tab w:val="left" w:pos="2760"/>
              </w:tabs>
              <w:rPr>
                <w:rFonts w:ascii="Arial" w:hAnsi="Arial" w:cs="Arial"/>
                <w:lang w:val="sr-Cyrl-CS"/>
              </w:rPr>
            </w:pPr>
          </w:p>
        </w:tc>
      </w:tr>
      <w:tr w:rsidR="00A83973" w:rsidRPr="00A83973" w:rsidTr="00760069">
        <w:tc>
          <w:tcPr>
            <w:tcW w:w="410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r w:rsidRPr="00A83973">
              <w:rPr>
                <w:rFonts w:ascii="Arial" w:hAnsi="Arial" w:cs="Arial"/>
                <w:lang w:val="sr-Cyrl-CS"/>
              </w:rPr>
              <w:t>Порески идентификациони број</w:t>
            </w:r>
          </w:p>
        </w:tc>
        <w:tc>
          <w:tcPr>
            <w:tcW w:w="498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p>
          <w:p w:rsidR="00A83973" w:rsidRPr="00A83973" w:rsidRDefault="00A83973" w:rsidP="00760069">
            <w:pPr>
              <w:tabs>
                <w:tab w:val="left" w:pos="2760"/>
              </w:tabs>
              <w:rPr>
                <w:rFonts w:ascii="Arial" w:hAnsi="Arial" w:cs="Arial"/>
                <w:lang w:val="sr-Cyrl-CS"/>
              </w:rPr>
            </w:pPr>
          </w:p>
        </w:tc>
      </w:tr>
      <w:tr w:rsidR="00A83973" w:rsidRPr="00A83973" w:rsidTr="00760069">
        <w:tc>
          <w:tcPr>
            <w:tcW w:w="410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r w:rsidRPr="00A83973">
              <w:rPr>
                <w:rFonts w:ascii="Arial" w:hAnsi="Arial" w:cs="Arial"/>
                <w:lang w:val="sr-Cyrl-CS"/>
              </w:rPr>
              <w:t>Број текућег рачуна и банка</w:t>
            </w:r>
          </w:p>
        </w:tc>
        <w:tc>
          <w:tcPr>
            <w:tcW w:w="498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p>
          <w:p w:rsidR="00A83973" w:rsidRPr="00A83973" w:rsidRDefault="00A83973" w:rsidP="00760069">
            <w:pPr>
              <w:tabs>
                <w:tab w:val="left" w:pos="2760"/>
              </w:tabs>
              <w:rPr>
                <w:rFonts w:ascii="Arial" w:hAnsi="Arial" w:cs="Arial"/>
                <w:lang w:val="sr-Cyrl-CS"/>
              </w:rPr>
            </w:pPr>
          </w:p>
        </w:tc>
      </w:tr>
      <w:tr w:rsidR="00A83973" w:rsidRPr="00A83973" w:rsidTr="00760069">
        <w:tc>
          <w:tcPr>
            <w:tcW w:w="410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r w:rsidRPr="00A83973">
              <w:rPr>
                <w:rFonts w:ascii="Arial" w:hAnsi="Arial" w:cs="Arial"/>
                <w:lang w:val="sr-Cyrl-CS"/>
              </w:rPr>
              <w:t>Одговорно лице</w:t>
            </w:r>
          </w:p>
        </w:tc>
        <w:tc>
          <w:tcPr>
            <w:tcW w:w="498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p>
          <w:p w:rsidR="00A83973" w:rsidRPr="00A83973" w:rsidRDefault="00A83973" w:rsidP="00760069">
            <w:pPr>
              <w:tabs>
                <w:tab w:val="left" w:pos="2760"/>
              </w:tabs>
              <w:rPr>
                <w:rFonts w:ascii="Arial" w:hAnsi="Arial" w:cs="Arial"/>
                <w:lang w:val="sr-Cyrl-CS"/>
              </w:rPr>
            </w:pPr>
          </w:p>
        </w:tc>
      </w:tr>
      <w:tr w:rsidR="00A83973" w:rsidRPr="00A83973" w:rsidTr="00760069">
        <w:tc>
          <w:tcPr>
            <w:tcW w:w="410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r w:rsidRPr="00A83973">
              <w:rPr>
                <w:rFonts w:ascii="Arial" w:hAnsi="Arial" w:cs="Arial"/>
                <w:lang w:val="sr-Cyrl-CS"/>
              </w:rPr>
              <w:t>Контакт особа и број телефона</w:t>
            </w:r>
          </w:p>
        </w:tc>
        <w:tc>
          <w:tcPr>
            <w:tcW w:w="498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lang w:val="sr-Cyrl-CS"/>
              </w:rPr>
            </w:pPr>
          </w:p>
          <w:p w:rsidR="00A83973" w:rsidRPr="00A83973" w:rsidRDefault="00A83973" w:rsidP="00760069">
            <w:pPr>
              <w:tabs>
                <w:tab w:val="left" w:pos="2760"/>
              </w:tabs>
              <w:rPr>
                <w:rFonts w:ascii="Arial" w:hAnsi="Arial" w:cs="Arial"/>
                <w:lang w:val="sr-Cyrl-CS"/>
              </w:rPr>
            </w:pPr>
          </w:p>
        </w:tc>
      </w:tr>
    </w:tbl>
    <w:p w:rsidR="00A83973" w:rsidRPr="00A83973" w:rsidRDefault="00A83973" w:rsidP="00A83973">
      <w:pPr>
        <w:tabs>
          <w:tab w:val="left" w:pos="142"/>
        </w:tabs>
        <w:jc w:val="both"/>
        <w:rPr>
          <w:rFonts w:ascii="Arial" w:hAnsi="Arial" w:cs="Arial"/>
          <w:lang w:val="ru-RU"/>
        </w:rPr>
      </w:pPr>
    </w:p>
    <w:p w:rsidR="00A83973" w:rsidRPr="00A83973" w:rsidRDefault="00A83973" w:rsidP="00A83973">
      <w:pPr>
        <w:tabs>
          <w:tab w:val="left" w:pos="142"/>
        </w:tabs>
        <w:jc w:val="both"/>
        <w:rPr>
          <w:rFonts w:ascii="Arial" w:hAnsi="Arial" w:cs="Arial"/>
          <w:lang w:val="sr-Cyrl-CS"/>
        </w:rPr>
      </w:pPr>
      <w:r w:rsidRPr="00A83973">
        <w:rPr>
          <w:rFonts w:ascii="Arial" w:hAnsi="Arial" w:cs="Arial"/>
          <w:lang w:val="ru-RU"/>
        </w:rPr>
        <w:t xml:space="preserve">На основу позива за достављање понуда, а у свему у складу са конкурсном документацијом у </w:t>
      </w:r>
      <w:r w:rsidRPr="00A83973">
        <w:rPr>
          <w:rFonts w:ascii="Arial" w:hAnsi="Arial" w:cs="Arial"/>
          <w:lang w:val="sr-Cyrl-CS"/>
        </w:rPr>
        <w:t xml:space="preserve">поступку јавне набавке </w:t>
      </w:r>
      <w:r w:rsidRPr="00A83973">
        <w:rPr>
          <w:rFonts w:ascii="Arial" w:hAnsi="Arial" w:cs="Arial"/>
          <w:b/>
        </w:rPr>
        <w:t>услуге</w:t>
      </w:r>
      <w:r w:rsidRPr="00A83973">
        <w:rPr>
          <w:rFonts w:ascii="Arial" w:hAnsi="Arial" w:cs="Arial"/>
          <w:lang w:val="sr-Cyrl-CS"/>
        </w:rPr>
        <w:t xml:space="preserve"> – </w:t>
      </w:r>
      <w:r w:rsidR="00AB466B">
        <w:rPr>
          <w:rFonts w:ascii="Arial" w:hAnsi="Arial" w:cs="Arial"/>
          <w:b/>
          <w:lang w:val="sr-Cyrl-CS"/>
        </w:rPr>
        <w:t>израда главних</w:t>
      </w:r>
      <w:r w:rsidRPr="00A83973">
        <w:rPr>
          <w:rFonts w:ascii="Arial" w:hAnsi="Arial" w:cs="Arial"/>
          <w:b/>
          <w:lang w:val="sr-Cyrl-CS"/>
        </w:rPr>
        <w:t xml:space="preserve"> пројек</w:t>
      </w:r>
      <w:r w:rsidR="00AB466B">
        <w:rPr>
          <w:rFonts w:ascii="Arial" w:hAnsi="Arial" w:cs="Arial"/>
          <w:b/>
          <w:lang w:val="sr-Cyrl-CS"/>
        </w:rPr>
        <w:t>а</w:t>
      </w:r>
      <w:r w:rsidRPr="00A83973">
        <w:rPr>
          <w:rFonts w:ascii="Arial" w:hAnsi="Arial" w:cs="Arial"/>
          <w:b/>
          <w:lang w:val="sr-Cyrl-CS"/>
        </w:rPr>
        <w:t xml:space="preserve">та </w:t>
      </w:r>
      <w:r w:rsidRPr="00A83973">
        <w:rPr>
          <w:rFonts w:ascii="Arial" w:hAnsi="Arial" w:cs="Arial"/>
          <w:b/>
        </w:rPr>
        <w:t>реконструкциј</w:t>
      </w:r>
      <w:r w:rsidR="00AB466B">
        <w:rPr>
          <w:rFonts w:ascii="Arial" w:hAnsi="Arial" w:cs="Arial"/>
          <w:b/>
          <w:lang w:val="sr-Cyrl-RS"/>
        </w:rPr>
        <w:t xml:space="preserve">е, санације, адаптације </w:t>
      </w:r>
      <w:r w:rsidRPr="00A83973">
        <w:rPr>
          <w:rFonts w:ascii="Arial" w:hAnsi="Arial" w:cs="Arial"/>
          <w:b/>
        </w:rPr>
        <w:t>објекта</w:t>
      </w:r>
      <w:r w:rsidR="00AB466B">
        <w:rPr>
          <w:rFonts w:ascii="Arial" w:hAnsi="Arial" w:cs="Arial"/>
          <w:b/>
          <w:lang w:val="sr-Cyrl-RS"/>
        </w:rPr>
        <w:t xml:space="preserve"> Градске библиотеке Вршац и изградњу новог крила по дубини парцеле</w:t>
      </w:r>
      <w:r w:rsidR="00C66D22">
        <w:rPr>
          <w:rFonts w:ascii="Arial" w:hAnsi="Arial" w:cs="Arial"/>
          <w:b/>
          <w:lang w:val="sr-Cyrl-RS"/>
        </w:rPr>
        <w:t xml:space="preserve"> и </w:t>
      </w:r>
      <w:r w:rsidR="00C66D22">
        <w:rPr>
          <w:rFonts w:ascii="Arial" w:hAnsi="Arial" w:cs="Arial"/>
          <w:b/>
          <w:bCs/>
          <w:lang w:val="sr-Cyrl-RS"/>
        </w:rPr>
        <w:t xml:space="preserve">услуга техничке контроле </w:t>
      </w:r>
      <w:r w:rsidR="00C66D22" w:rsidRPr="00C66D22">
        <w:rPr>
          <w:rFonts w:ascii="Arial" w:hAnsi="Arial" w:cs="Arial"/>
          <w:b/>
          <w:bCs/>
          <w:lang w:val="sr-Cyrl-RS"/>
        </w:rPr>
        <w:t>пројектно-техничке документације</w:t>
      </w:r>
      <w:r w:rsidR="00AB466B">
        <w:rPr>
          <w:rFonts w:ascii="Arial" w:hAnsi="Arial" w:cs="Arial"/>
          <w:b/>
          <w:lang w:val="sr-Cyrl-RS"/>
        </w:rPr>
        <w:t>,</w:t>
      </w:r>
      <w:r w:rsidRPr="00A83973">
        <w:rPr>
          <w:rFonts w:ascii="Arial" w:hAnsi="Arial" w:cs="Arial"/>
          <w:b/>
        </w:rPr>
        <w:t xml:space="preserve"> </w:t>
      </w:r>
      <w:r w:rsidR="00AB466B">
        <w:rPr>
          <w:rFonts w:ascii="Arial" w:hAnsi="Arial" w:cs="Arial"/>
          <w:b/>
          <w:lang w:val="sr-Cyrl-CS"/>
        </w:rPr>
        <w:t xml:space="preserve">број </w:t>
      </w:r>
      <w:r w:rsidR="009B0FC8">
        <w:rPr>
          <w:rFonts w:ascii="Arial" w:hAnsi="Arial" w:cs="Arial"/>
          <w:b/>
          <w:lang w:val="sr-Cyrl-CS"/>
        </w:rPr>
        <w:t>ЈН-01</w:t>
      </w:r>
      <w:r w:rsidRPr="00A83973">
        <w:rPr>
          <w:rFonts w:ascii="Arial" w:hAnsi="Arial" w:cs="Arial"/>
          <w:b/>
          <w:lang w:val="sr-Cyrl-CS"/>
        </w:rPr>
        <w:t>/2014,</w:t>
      </w:r>
      <w:r w:rsidR="00C66D22">
        <w:rPr>
          <w:rFonts w:ascii="Arial" w:hAnsi="Arial" w:cs="Arial"/>
          <w:b/>
          <w:lang w:val="sr-Cyrl-CS"/>
        </w:rPr>
        <w:t xml:space="preserve"> партија број 1, </w:t>
      </w:r>
      <w:r w:rsidRPr="00A83973">
        <w:rPr>
          <w:rFonts w:ascii="Arial" w:hAnsi="Arial" w:cs="Arial"/>
          <w:lang w:val="sr-Cyrl-CS"/>
        </w:rPr>
        <w:t>достављамо</w:t>
      </w:r>
    </w:p>
    <w:p w:rsidR="00A83973" w:rsidRPr="00A83973" w:rsidRDefault="00A83973" w:rsidP="00A83973">
      <w:pPr>
        <w:tabs>
          <w:tab w:val="left" w:pos="142"/>
        </w:tabs>
        <w:jc w:val="both"/>
        <w:rPr>
          <w:rFonts w:ascii="Arial" w:hAnsi="Arial" w:cs="Arial"/>
          <w:lang w:val="sr-Cyrl-CS"/>
        </w:rPr>
      </w:pPr>
    </w:p>
    <w:p w:rsidR="00A83973" w:rsidRPr="00A83973" w:rsidRDefault="00A83973" w:rsidP="00A83973">
      <w:pPr>
        <w:jc w:val="both"/>
        <w:rPr>
          <w:rFonts w:ascii="Arial" w:hAnsi="Arial" w:cs="Arial"/>
          <w:lang w:val="sr-Cyrl-CS"/>
        </w:rPr>
      </w:pPr>
      <w:r w:rsidRPr="00A83973">
        <w:rPr>
          <w:rFonts w:ascii="Arial" w:hAnsi="Arial" w:cs="Arial"/>
        </w:rPr>
        <w:tab/>
      </w:r>
      <w:r w:rsidRPr="00A83973">
        <w:rPr>
          <w:rFonts w:ascii="Arial" w:hAnsi="Arial" w:cs="Arial"/>
        </w:rPr>
        <w:tab/>
      </w:r>
      <w:r w:rsidRPr="00A83973">
        <w:rPr>
          <w:rFonts w:ascii="Arial" w:hAnsi="Arial" w:cs="Arial"/>
        </w:rPr>
        <w:tab/>
      </w:r>
      <w:r w:rsidRPr="00A83973">
        <w:rPr>
          <w:rFonts w:ascii="Arial" w:hAnsi="Arial" w:cs="Arial"/>
        </w:rPr>
        <w:tab/>
      </w:r>
      <w:r w:rsidRPr="00A83973">
        <w:rPr>
          <w:rFonts w:ascii="Arial" w:hAnsi="Arial" w:cs="Arial"/>
        </w:rPr>
        <w:tab/>
        <w:t xml:space="preserve">     </w:t>
      </w:r>
    </w:p>
    <w:p w:rsidR="00A83973" w:rsidRPr="00A83973" w:rsidRDefault="00A83973" w:rsidP="00A83973">
      <w:pPr>
        <w:jc w:val="center"/>
        <w:rPr>
          <w:rFonts w:ascii="Arial" w:hAnsi="Arial" w:cs="Arial"/>
          <w:b/>
          <w:lang w:val="sr-Cyrl-CS"/>
        </w:rPr>
      </w:pPr>
      <w:r w:rsidRPr="00A83973">
        <w:rPr>
          <w:rFonts w:ascii="Arial" w:hAnsi="Arial" w:cs="Arial"/>
          <w:b/>
          <w:lang w:val="sr-Cyrl-CS"/>
        </w:rPr>
        <w:t>П О Н У Д У   број _____</w:t>
      </w:r>
      <w:r w:rsidRPr="00A83973">
        <w:rPr>
          <w:rFonts w:ascii="Arial" w:hAnsi="Arial" w:cs="Arial"/>
          <w:b/>
        </w:rPr>
        <w:t>__</w:t>
      </w:r>
      <w:r w:rsidRPr="00A83973">
        <w:rPr>
          <w:rFonts w:ascii="Arial" w:hAnsi="Arial" w:cs="Arial"/>
          <w:b/>
          <w:lang w:val="sr-Cyrl-CS"/>
        </w:rPr>
        <w:t xml:space="preserve"> од __________ год.</w:t>
      </w:r>
    </w:p>
    <w:p w:rsidR="00A83973" w:rsidRPr="00A83973" w:rsidRDefault="00A83973" w:rsidP="00A83973">
      <w:pPr>
        <w:jc w:val="center"/>
        <w:rPr>
          <w:rFonts w:ascii="Arial" w:hAnsi="Arial" w:cs="Arial"/>
          <w:b/>
          <w:lang w:val="sr-Cyrl-CS"/>
        </w:rPr>
      </w:pPr>
    </w:p>
    <w:p w:rsidR="00A83973" w:rsidRPr="00A83973" w:rsidRDefault="00A83973" w:rsidP="00A83973">
      <w:pPr>
        <w:jc w:val="center"/>
        <w:rPr>
          <w:rFonts w:ascii="Arial" w:hAnsi="Arial" w:cs="Arial"/>
          <w:b/>
          <w:lang w:val="sr-Cyrl-CS"/>
        </w:rPr>
      </w:pPr>
    </w:p>
    <w:p w:rsidR="00A83973" w:rsidRPr="00A83973" w:rsidRDefault="00A83973" w:rsidP="00A83973">
      <w:pPr>
        <w:jc w:val="both"/>
        <w:rPr>
          <w:rFonts w:ascii="Arial" w:hAnsi="Arial" w:cs="Arial"/>
          <w:b/>
          <w:lang w:val="sr-Cyrl-CS"/>
        </w:rPr>
      </w:pPr>
      <w:r w:rsidRPr="00A83973">
        <w:rPr>
          <w:rFonts w:ascii="Arial" w:hAnsi="Arial" w:cs="Arial"/>
          <w:lang w:val="sr-Cyrl-CS"/>
        </w:rPr>
        <w:t>1.</w:t>
      </w:r>
      <w:r w:rsidRPr="00A83973">
        <w:rPr>
          <w:rFonts w:ascii="Arial" w:hAnsi="Arial" w:cs="Arial"/>
          <w:b/>
          <w:lang w:val="sr-Cyrl-CS"/>
        </w:rPr>
        <w:t xml:space="preserve"> </w:t>
      </w:r>
      <w:r w:rsidRPr="00A83973">
        <w:rPr>
          <w:rFonts w:ascii="Arial" w:hAnsi="Arial" w:cs="Arial"/>
          <w:lang w:val="sr-Cyrl-CS"/>
        </w:rPr>
        <w:t>Да квалитетно извршимо испоруку предмета набавке  у складу са наведеним условима из конкурсне документације, поштујући све важеће прописе и стандарде, на следећи начин:</w:t>
      </w:r>
      <w:r w:rsidRPr="00A83973">
        <w:rPr>
          <w:rFonts w:ascii="Arial" w:hAnsi="Arial" w:cs="Arial"/>
          <w:b/>
          <w:lang w:val="sr-Cyrl-CS"/>
        </w:rPr>
        <w:t xml:space="preserve"> </w:t>
      </w:r>
    </w:p>
    <w:p w:rsidR="00A83973" w:rsidRPr="00A83973" w:rsidRDefault="00A83973" w:rsidP="00A83973">
      <w:pPr>
        <w:tabs>
          <w:tab w:val="left" w:pos="2760"/>
        </w:tabs>
        <w:jc w:val="both"/>
        <w:rPr>
          <w:rFonts w:ascii="Arial" w:hAnsi="Arial" w:cs="Arial"/>
          <w:b/>
          <w:lang w:val="sr-Cyrl-CS"/>
        </w:rPr>
      </w:pPr>
    </w:p>
    <w:p w:rsidR="00A83973" w:rsidRPr="00A83973" w:rsidRDefault="00A83973" w:rsidP="00A83973">
      <w:pPr>
        <w:tabs>
          <w:tab w:val="left" w:pos="2760"/>
        </w:tabs>
        <w:jc w:val="both"/>
        <w:rPr>
          <w:rFonts w:ascii="Arial" w:hAnsi="Arial" w:cs="Arial"/>
          <w:b/>
          <w:lang w:val="sr-Cyrl-CS"/>
        </w:rPr>
      </w:pPr>
    </w:p>
    <w:p w:rsidR="00A83973" w:rsidRPr="00A83973" w:rsidRDefault="00A83973" w:rsidP="00A83973">
      <w:pPr>
        <w:tabs>
          <w:tab w:val="left" w:pos="2760"/>
        </w:tabs>
        <w:jc w:val="both"/>
        <w:rPr>
          <w:rFonts w:ascii="Arial" w:hAnsi="Arial" w:cs="Arial"/>
          <w:b/>
          <w:lang w:val="sr-Cyrl-CS"/>
        </w:rPr>
      </w:pPr>
    </w:p>
    <w:p w:rsidR="00A83973" w:rsidRPr="00A83973" w:rsidRDefault="00A83973" w:rsidP="00A83973">
      <w:pPr>
        <w:tabs>
          <w:tab w:val="left" w:pos="2760"/>
        </w:tabs>
        <w:jc w:val="both"/>
        <w:rPr>
          <w:rFonts w:ascii="Arial" w:hAnsi="Arial" w:cs="Arial"/>
          <w:lang w:val="sr-Cyrl-CS"/>
        </w:rPr>
      </w:pPr>
      <w:r w:rsidRPr="00A83973">
        <w:rPr>
          <w:rFonts w:ascii="Arial" w:hAnsi="Arial" w:cs="Arial"/>
          <w:b/>
          <w:lang w:val="sr-Cyrl-CS"/>
        </w:rPr>
        <w:t>а)</w:t>
      </w:r>
      <w:r w:rsidRPr="00A83973">
        <w:rPr>
          <w:rFonts w:ascii="Arial" w:hAnsi="Arial" w:cs="Arial"/>
          <w:lang w:val="sr-Cyrl-CS"/>
        </w:rPr>
        <w:t xml:space="preserve"> самостално</w:t>
      </w:r>
      <w:r w:rsidRPr="00A83973">
        <w:rPr>
          <w:rFonts w:ascii="Arial" w:hAnsi="Arial" w:cs="Arial"/>
          <w:lang w:val="sr-Cyrl-CS"/>
        </w:rPr>
        <w:tab/>
      </w:r>
      <w:r w:rsidRPr="00A83973">
        <w:rPr>
          <w:rFonts w:ascii="Arial" w:hAnsi="Arial" w:cs="Arial"/>
          <w:lang w:val="sr-Cyrl-CS"/>
        </w:rPr>
        <w:tab/>
        <w:t xml:space="preserve">       </w:t>
      </w:r>
      <w:r w:rsidRPr="00A83973">
        <w:rPr>
          <w:rFonts w:ascii="Arial" w:hAnsi="Arial" w:cs="Arial"/>
          <w:b/>
          <w:lang w:val="sr-Cyrl-CS"/>
        </w:rPr>
        <w:t>б)</w:t>
      </w:r>
      <w:r w:rsidRPr="00A83973">
        <w:rPr>
          <w:rFonts w:ascii="Arial" w:hAnsi="Arial" w:cs="Arial"/>
          <w:lang w:val="sr-Cyrl-CS"/>
        </w:rPr>
        <w:t xml:space="preserve"> са подизвођачем             </w:t>
      </w:r>
      <w:r w:rsidRPr="00A83973">
        <w:rPr>
          <w:rFonts w:ascii="Arial" w:hAnsi="Arial" w:cs="Arial"/>
          <w:lang w:val="sr-Cyrl-CS"/>
        </w:rPr>
        <w:tab/>
      </w:r>
      <w:r w:rsidR="00AB466B">
        <w:rPr>
          <w:rFonts w:ascii="Arial" w:hAnsi="Arial" w:cs="Arial"/>
          <w:b/>
          <w:lang w:val="sr-Cyrl-CS"/>
        </w:rPr>
        <w:t>в</w:t>
      </w:r>
      <w:r w:rsidRPr="00A83973">
        <w:rPr>
          <w:rFonts w:ascii="Arial" w:hAnsi="Arial" w:cs="Arial"/>
          <w:b/>
          <w:lang w:val="sr-Cyrl-CS"/>
        </w:rPr>
        <w:t>)</w:t>
      </w:r>
      <w:r w:rsidRPr="00A83973">
        <w:rPr>
          <w:rFonts w:ascii="Arial" w:hAnsi="Arial" w:cs="Arial"/>
          <w:lang w:val="sr-Cyrl-CS"/>
        </w:rPr>
        <w:t xml:space="preserve"> заједничка понуда </w:t>
      </w:r>
    </w:p>
    <w:p w:rsidR="00A83973" w:rsidRPr="00A83973" w:rsidRDefault="00A83973" w:rsidP="00A83973">
      <w:pPr>
        <w:tabs>
          <w:tab w:val="left" w:pos="2760"/>
        </w:tabs>
        <w:jc w:val="both"/>
        <w:rPr>
          <w:rFonts w:ascii="Arial" w:hAnsi="Arial" w:cs="Arial"/>
          <w:lang w:val="sr-Cyrl-CS"/>
        </w:rPr>
      </w:pPr>
    </w:p>
    <w:p w:rsidR="00A83973" w:rsidRDefault="00AE26D8" w:rsidP="00C66D22">
      <w:pPr>
        <w:tabs>
          <w:tab w:val="left" w:pos="2760"/>
        </w:tabs>
        <w:jc w:val="both"/>
        <w:rPr>
          <w:rFonts w:ascii="Arial" w:hAnsi="Arial" w:cs="Arial"/>
          <w:lang w:val="sr-Cyrl-CS"/>
        </w:rPr>
      </w:pPr>
      <w:r>
        <w:rPr>
          <w:rFonts w:ascii="Arial" w:hAnsi="Arial" w:cs="Arial"/>
          <w:lang w:val="sr-Cyrl-CS"/>
        </w:rPr>
        <w:t xml:space="preserve">               </w:t>
      </w:r>
    </w:p>
    <w:p w:rsidR="00C66D22" w:rsidRDefault="00C66D22" w:rsidP="00C66D22">
      <w:pPr>
        <w:tabs>
          <w:tab w:val="left" w:pos="2760"/>
        </w:tabs>
        <w:jc w:val="both"/>
        <w:rPr>
          <w:rFonts w:ascii="Arial" w:hAnsi="Arial" w:cs="Arial"/>
          <w:lang w:val="sr-Cyrl-CS"/>
        </w:rPr>
      </w:pPr>
    </w:p>
    <w:p w:rsidR="00C66D22" w:rsidRDefault="00C66D22" w:rsidP="00C66D22">
      <w:pPr>
        <w:tabs>
          <w:tab w:val="left" w:pos="2760"/>
        </w:tabs>
        <w:jc w:val="both"/>
        <w:rPr>
          <w:rFonts w:ascii="Arial" w:hAnsi="Arial" w:cs="Arial"/>
          <w:lang w:val="sr-Cyrl-CS"/>
        </w:rPr>
      </w:pPr>
    </w:p>
    <w:p w:rsidR="00C66D22" w:rsidRDefault="00C66D22" w:rsidP="00C66D22">
      <w:pPr>
        <w:tabs>
          <w:tab w:val="left" w:pos="2760"/>
        </w:tabs>
        <w:jc w:val="both"/>
        <w:rPr>
          <w:rFonts w:ascii="Arial" w:hAnsi="Arial" w:cs="Arial"/>
          <w:lang w:val="sr-Cyrl-CS"/>
        </w:rPr>
      </w:pPr>
    </w:p>
    <w:p w:rsidR="00C66D22" w:rsidRDefault="00C66D22" w:rsidP="00C66D22">
      <w:pPr>
        <w:tabs>
          <w:tab w:val="left" w:pos="2760"/>
        </w:tabs>
        <w:jc w:val="both"/>
        <w:rPr>
          <w:rFonts w:ascii="Arial" w:hAnsi="Arial" w:cs="Arial"/>
          <w:lang w:val="sr-Cyrl-CS"/>
        </w:rPr>
      </w:pPr>
    </w:p>
    <w:p w:rsidR="00C66D22" w:rsidRPr="00C66D22" w:rsidRDefault="00C66D22" w:rsidP="00C66D22">
      <w:pPr>
        <w:tabs>
          <w:tab w:val="left" w:pos="2760"/>
        </w:tabs>
        <w:jc w:val="both"/>
        <w:rPr>
          <w:rFonts w:ascii="Arial" w:hAnsi="Arial" w:cs="Arial"/>
          <w:lang w:val="sr-Cyrl-CS"/>
        </w:rPr>
      </w:pPr>
    </w:p>
    <w:p w:rsidR="00A83973" w:rsidRPr="00A83973" w:rsidRDefault="00A83973" w:rsidP="00A83973">
      <w:pPr>
        <w:ind w:left="-142"/>
        <w:jc w:val="both"/>
        <w:rPr>
          <w:rFonts w:ascii="Arial" w:hAnsi="Arial" w:cs="Arial"/>
          <w:b/>
          <w:sz w:val="18"/>
          <w:szCs w:val="18"/>
          <w:lang w:val="sr-Cyrl-CS"/>
        </w:rPr>
      </w:pPr>
      <w:r w:rsidRPr="00A83973">
        <w:rPr>
          <w:rFonts w:ascii="Arial" w:hAnsi="Arial" w:cs="Arial"/>
          <w:b/>
          <w:sz w:val="18"/>
          <w:szCs w:val="18"/>
          <w:lang w:val="sr-Cyrl-CS"/>
        </w:rPr>
        <w:t xml:space="preserve">Напомена : </w:t>
      </w:r>
      <w:r w:rsidRPr="00A83973">
        <w:rPr>
          <w:rFonts w:ascii="Arial" w:hAnsi="Arial" w:cs="Arial"/>
          <w:sz w:val="18"/>
          <w:szCs w:val="18"/>
          <w:lang w:val="sr-Cyrl-CS"/>
        </w:rPr>
        <w:t>Заокружити начин подношења понуде</w:t>
      </w:r>
    </w:p>
    <w:p w:rsidR="00A83973" w:rsidRPr="00A83973" w:rsidRDefault="00A83973" w:rsidP="00A83973">
      <w:pPr>
        <w:ind w:left="-142"/>
        <w:jc w:val="both"/>
        <w:rPr>
          <w:rFonts w:ascii="Arial" w:hAnsi="Arial" w:cs="Arial"/>
          <w:b/>
          <w:sz w:val="18"/>
          <w:szCs w:val="18"/>
          <w:lang w:val="sr-Cyrl-CS"/>
        </w:rPr>
      </w:pPr>
      <w:r w:rsidRPr="00A83973">
        <w:rPr>
          <w:rFonts w:ascii="Arial" w:hAnsi="Arial" w:cs="Arial"/>
          <w:b/>
          <w:sz w:val="18"/>
          <w:szCs w:val="18"/>
          <w:lang w:val="sr-Cyrl-CS"/>
        </w:rPr>
        <w:t>Напомена:</w:t>
      </w:r>
      <w:r w:rsidRPr="00A83973">
        <w:rPr>
          <w:rFonts w:ascii="Arial" w:hAnsi="Arial" w:cs="Arial"/>
          <w:iCs/>
          <w:sz w:val="18"/>
          <w:szCs w:val="18"/>
          <w:lang w:val="ru-RU"/>
        </w:rPr>
        <w:t xml:space="preserve"> </w:t>
      </w:r>
      <w:r w:rsidRPr="00A83973">
        <w:rPr>
          <w:rFonts w:ascii="Arial" w:hAnsi="Arial" w:cs="Arial"/>
          <w:iCs/>
          <w:sz w:val="18"/>
          <w:szCs w:val="18"/>
        </w:rPr>
        <w:t>У</w:t>
      </w:r>
      <w:r w:rsidRPr="00A83973">
        <w:rPr>
          <w:rFonts w:ascii="Arial" w:hAnsi="Arial" w:cs="Arial"/>
          <w:iCs/>
          <w:sz w:val="18"/>
          <w:szCs w:val="18"/>
          <w:lang w:val="ru-RU"/>
        </w:rPr>
        <w:t xml:space="preserve"> табелама које следе потребно је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 Уколико је број подизвођача, односно учесника у заједничкој понуди већи од броја места у табелама</w:t>
      </w:r>
      <w:r w:rsidR="00AB466B">
        <w:rPr>
          <w:rFonts w:ascii="Arial" w:hAnsi="Arial" w:cs="Arial"/>
          <w:iCs/>
          <w:sz w:val="18"/>
          <w:szCs w:val="18"/>
          <w:lang w:val="ru-RU"/>
        </w:rPr>
        <w:t>, потребно је копирати део образ</w:t>
      </w:r>
      <w:r w:rsidRPr="00A83973">
        <w:rPr>
          <w:rFonts w:ascii="Arial" w:hAnsi="Arial" w:cs="Arial"/>
          <w:iCs/>
          <w:sz w:val="18"/>
          <w:szCs w:val="18"/>
          <w:lang w:val="ru-RU"/>
        </w:rPr>
        <w:t>аца са табелама у довољном броју примерака да би се по</w:t>
      </w:r>
      <w:r w:rsidR="00AB466B">
        <w:rPr>
          <w:rFonts w:ascii="Arial" w:hAnsi="Arial" w:cs="Arial"/>
          <w:iCs/>
          <w:sz w:val="18"/>
          <w:szCs w:val="18"/>
          <w:lang w:val="ru-RU"/>
        </w:rPr>
        <w:t>пунили подаци о свим подизвођачи</w:t>
      </w:r>
      <w:r w:rsidRPr="00A83973">
        <w:rPr>
          <w:rFonts w:ascii="Arial" w:hAnsi="Arial" w:cs="Arial"/>
          <w:iCs/>
          <w:sz w:val="18"/>
          <w:szCs w:val="18"/>
          <w:lang w:val="ru-RU"/>
        </w:rPr>
        <w:t xml:space="preserve">ма, односно учесницима заједничке понуде и приложити уз понуду. </w:t>
      </w:r>
      <w:r w:rsidRPr="00A83973">
        <w:rPr>
          <w:rFonts w:ascii="Arial" w:hAnsi="Arial" w:cs="Arial"/>
          <w:b/>
          <w:iCs/>
          <w:sz w:val="18"/>
          <w:szCs w:val="18"/>
          <w:u w:val="single"/>
          <w:lang w:val="ru-RU"/>
        </w:rPr>
        <w:t>Понуђачи који самостално подносе понуду не попуњавају табеле које следе.</w:t>
      </w:r>
    </w:p>
    <w:p w:rsidR="00A83973" w:rsidRPr="00A83973" w:rsidRDefault="00A83973" w:rsidP="00A83973">
      <w:pPr>
        <w:ind w:left="-142"/>
        <w:jc w:val="both"/>
        <w:rPr>
          <w:rFonts w:ascii="Arial" w:hAnsi="Arial" w:cs="Arial"/>
          <w:b/>
          <w:sz w:val="18"/>
          <w:szCs w:val="1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751"/>
      </w:tblGrid>
      <w:tr w:rsidR="00A83973" w:rsidRPr="00A83973" w:rsidTr="00760069">
        <w:tc>
          <w:tcPr>
            <w:tcW w:w="10740" w:type="dxa"/>
            <w:gridSpan w:val="2"/>
            <w:tcBorders>
              <w:top w:val="single" w:sz="4" w:space="0" w:color="auto"/>
              <w:left w:val="single" w:sz="4" w:space="0" w:color="auto"/>
              <w:bottom w:val="single" w:sz="4" w:space="0" w:color="auto"/>
              <w:right w:val="single" w:sz="4" w:space="0" w:color="auto"/>
            </w:tcBorders>
          </w:tcPr>
          <w:p w:rsidR="00A83973" w:rsidRPr="00AE26D8" w:rsidRDefault="00A83973" w:rsidP="00760069">
            <w:pPr>
              <w:tabs>
                <w:tab w:val="left" w:pos="2760"/>
              </w:tabs>
              <w:jc w:val="center"/>
              <w:rPr>
                <w:rFonts w:ascii="Arial" w:hAnsi="Arial" w:cs="Arial"/>
                <w:b/>
                <w:sz w:val="20"/>
                <w:szCs w:val="20"/>
                <w:lang w:val="sr-Cyrl-CS"/>
              </w:rPr>
            </w:pPr>
            <w:r w:rsidRPr="00AE26D8">
              <w:rPr>
                <w:rFonts w:ascii="Arial" w:hAnsi="Arial" w:cs="Arial"/>
                <w:b/>
                <w:sz w:val="20"/>
                <w:szCs w:val="20"/>
                <w:lang w:val="sr-Cyrl-CS"/>
              </w:rPr>
              <w:t xml:space="preserve">                                                  Општи подаци о: 1) подизвођачу</w:t>
            </w:r>
          </w:p>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 xml:space="preserve">Заокружити о коме се подносе подаци                   </w:t>
            </w:r>
            <w:r w:rsidR="00AE26D8">
              <w:rPr>
                <w:rFonts w:ascii="Arial" w:hAnsi="Arial" w:cs="Arial"/>
                <w:sz w:val="20"/>
                <w:szCs w:val="20"/>
                <w:lang w:val="sr-Cyrl-CS"/>
              </w:rPr>
              <w:t xml:space="preserve">                          </w:t>
            </w:r>
            <w:r w:rsidRPr="00A83973">
              <w:rPr>
                <w:rFonts w:ascii="Arial" w:hAnsi="Arial" w:cs="Arial"/>
                <w:sz w:val="20"/>
                <w:szCs w:val="20"/>
                <w:lang w:val="sr-Cyrl-CS"/>
              </w:rPr>
              <w:t xml:space="preserve"> </w:t>
            </w:r>
            <w:r w:rsidRPr="00AE26D8">
              <w:rPr>
                <w:rFonts w:ascii="Arial" w:hAnsi="Arial" w:cs="Arial"/>
                <w:b/>
                <w:sz w:val="20"/>
                <w:szCs w:val="20"/>
                <w:lang w:val="sr-Cyrl-CS"/>
              </w:rPr>
              <w:t>2) члану групе понуђача</w:t>
            </w:r>
            <w:r w:rsidRPr="00A83973">
              <w:rPr>
                <w:rFonts w:ascii="Arial" w:hAnsi="Arial" w:cs="Arial"/>
                <w:sz w:val="20"/>
                <w:szCs w:val="20"/>
                <w:lang w:val="sr-Cyrl-CS"/>
              </w:rPr>
              <w:t xml:space="preserve">                     </w:t>
            </w: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Пословно име понуђача и скарћени назив из одговарајућег регистра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Адреса седишта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Број телефона и факса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Е-mail</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Матични број</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Порески идентификациони број</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Број текућег рачуна и банка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Одговорно лице</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Контакт особа и број телефона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bl>
    <w:p w:rsidR="00A83973" w:rsidRPr="00A83973" w:rsidRDefault="00A83973" w:rsidP="00A8397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751"/>
      </w:tblGrid>
      <w:tr w:rsidR="00A83973" w:rsidRPr="00A83973" w:rsidTr="00760069">
        <w:tc>
          <w:tcPr>
            <w:tcW w:w="10740" w:type="dxa"/>
            <w:gridSpan w:val="2"/>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 w:val="center" w:pos="5262"/>
              </w:tabs>
              <w:rPr>
                <w:rFonts w:ascii="Arial" w:hAnsi="Arial" w:cs="Arial"/>
                <w:b/>
                <w:sz w:val="20"/>
                <w:szCs w:val="20"/>
                <w:lang w:val="sr-Cyrl-CS"/>
              </w:rPr>
            </w:pPr>
            <w:r w:rsidRPr="00A83973">
              <w:rPr>
                <w:rFonts w:ascii="Arial" w:hAnsi="Arial" w:cs="Arial"/>
                <w:b/>
                <w:sz w:val="20"/>
                <w:szCs w:val="20"/>
                <w:lang w:val="sr-Cyrl-CS"/>
              </w:rPr>
              <w:t xml:space="preserve">Напомена:                                                                    </w:t>
            </w:r>
            <w:r w:rsidRPr="00AE26D8">
              <w:rPr>
                <w:rFonts w:ascii="Arial" w:hAnsi="Arial" w:cs="Arial"/>
                <w:b/>
                <w:sz w:val="20"/>
                <w:szCs w:val="20"/>
                <w:lang w:val="sr-Cyrl-CS"/>
              </w:rPr>
              <w:t>Општи подаци о: 1) подизвођачу</w:t>
            </w:r>
          </w:p>
          <w:p w:rsidR="00A83973" w:rsidRPr="00A83973" w:rsidRDefault="00A83973" w:rsidP="00760069">
            <w:pPr>
              <w:tabs>
                <w:tab w:val="left" w:pos="2760"/>
                <w:tab w:val="center" w:pos="5262"/>
              </w:tabs>
              <w:rPr>
                <w:rFonts w:ascii="Arial" w:hAnsi="Arial" w:cs="Arial"/>
                <w:sz w:val="20"/>
                <w:szCs w:val="20"/>
                <w:lang w:val="sr-Cyrl-CS"/>
              </w:rPr>
            </w:pPr>
            <w:r w:rsidRPr="00A83973">
              <w:rPr>
                <w:rFonts w:ascii="Arial" w:hAnsi="Arial" w:cs="Arial"/>
                <w:sz w:val="20"/>
                <w:szCs w:val="20"/>
                <w:lang w:val="sr-Cyrl-CS"/>
              </w:rPr>
              <w:t xml:space="preserve">Заокружити о коме се подносе подаци                                                    </w:t>
            </w:r>
            <w:r w:rsidRPr="00AE26D8">
              <w:rPr>
                <w:rFonts w:ascii="Arial" w:hAnsi="Arial" w:cs="Arial"/>
                <w:b/>
                <w:sz w:val="20"/>
                <w:szCs w:val="20"/>
                <w:lang w:val="sr-Cyrl-CS"/>
              </w:rPr>
              <w:t>2) члану групе понуђача</w:t>
            </w:r>
            <w:r w:rsidRPr="00A83973">
              <w:rPr>
                <w:rFonts w:ascii="Arial" w:hAnsi="Arial" w:cs="Arial"/>
                <w:sz w:val="20"/>
                <w:szCs w:val="20"/>
                <w:lang w:val="sr-Cyrl-CS"/>
              </w:rPr>
              <w:t xml:space="preserve">                     </w:t>
            </w: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Пословно име понуђача и скарћени назив из одговарајућег регистра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Адреса седишта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Број телефона и факса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Е-mail</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Матични број</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Порески идентификациони број</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Број текућег рачуна и банка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Одговорно лице</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Контакт особа и број телефона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bl>
    <w:p w:rsidR="00A83973" w:rsidRPr="00A83973" w:rsidRDefault="00A83973" w:rsidP="00A83973">
      <w:pPr>
        <w:jc w:val="both"/>
        <w:rPr>
          <w:rFonts w:ascii="Arial" w:hAnsi="Arial" w:cs="Arial"/>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751"/>
      </w:tblGrid>
      <w:tr w:rsidR="00A83973" w:rsidRPr="00A83973" w:rsidTr="00760069">
        <w:tc>
          <w:tcPr>
            <w:tcW w:w="10740" w:type="dxa"/>
            <w:gridSpan w:val="2"/>
            <w:tcBorders>
              <w:top w:val="single" w:sz="4" w:space="0" w:color="auto"/>
              <w:left w:val="single" w:sz="4" w:space="0" w:color="auto"/>
              <w:bottom w:val="single" w:sz="4" w:space="0" w:color="auto"/>
              <w:right w:val="single" w:sz="4" w:space="0" w:color="auto"/>
            </w:tcBorders>
          </w:tcPr>
          <w:p w:rsidR="00A83973" w:rsidRPr="00AE26D8" w:rsidRDefault="00A83973" w:rsidP="00760069">
            <w:pPr>
              <w:tabs>
                <w:tab w:val="left" w:pos="2760"/>
                <w:tab w:val="center" w:pos="5262"/>
              </w:tabs>
              <w:rPr>
                <w:rFonts w:ascii="Arial" w:hAnsi="Arial" w:cs="Arial"/>
                <w:b/>
                <w:sz w:val="20"/>
                <w:szCs w:val="20"/>
                <w:lang w:val="sr-Cyrl-CS"/>
              </w:rPr>
            </w:pPr>
            <w:r w:rsidRPr="00A83973">
              <w:rPr>
                <w:rFonts w:ascii="Arial" w:hAnsi="Arial" w:cs="Arial"/>
                <w:b/>
                <w:sz w:val="20"/>
                <w:szCs w:val="20"/>
                <w:lang w:val="sr-Cyrl-CS"/>
              </w:rPr>
              <w:t xml:space="preserve">Напомена:                                                                    </w:t>
            </w:r>
            <w:r w:rsidRPr="00AE26D8">
              <w:rPr>
                <w:rFonts w:ascii="Arial" w:hAnsi="Arial" w:cs="Arial"/>
                <w:b/>
                <w:sz w:val="20"/>
                <w:szCs w:val="20"/>
                <w:lang w:val="sr-Cyrl-CS"/>
              </w:rPr>
              <w:t>Општи подаци о: 1) подизвођачу</w:t>
            </w:r>
          </w:p>
          <w:p w:rsidR="00A83973" w:rsidRPr="00A83973" w:rsidRDefault="00A83973" w:rsidP="00760069">
            <w:pPr>
              <w:tabs>
                <w:tab w:val="left" w:pos="2760"/>
                <w:tab w:val="center" w:pos="5262"/>
              </w:tabs>
              <w:rPr>
                <w:rFonts w:ascii="Arial" w:hAnsi="Arial" w:cs="Arial"/>
                <w:sz w:val="20"/>
                <w:szCs w:val="20"/>
                <w:lang w:val="sr-Cyrl-CS"/>
              </w:rPr>
            </w:pPr>
            <w:r w:rsidRPr="00A83973">
              <w:rPr>
                <w:rFonts w:ascii="Arial" w:hAnsi="Arial" w:cs="Arial"/>
                <w:sz w:val="20"/>
                <w:szCs w:val="20"/>
                <w:lang w:val="sr-Cyrl-CS"/>
              </w:rPr>
              <w:t xml:space="preserve">Заокружити о коме се подносе подаци                             </w:t>
            </w:r>
            <w:r w:rsidRPr="00AE26D8">
              <w:rPr>
                <w:rFonts w:ascii="Arial" w:hAnsi="Arial" w:cs="Arial"/>
                <w:b/>
                <w:sz w:val="20"/>
                <w:szCs w:val="20"/>
                <w:lang w:val="sr-Cyrl-CS"/>
              </w:rPr>
              <w:t xml:space="preserve">                       2) члану групе понуђача                     </w:t>
            </w: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Пословно име понуђача и скарћени назив из одговарајућег регистра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Адреса седишта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Број телефона и факса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Е-mail</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Матични број</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Порески идентификациони број</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Број текућег рачуна и банка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Одговорно лице</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r w:rsidR="00A83973" w:rsidRPr="00A83973" w:rsidTr="00760069">
        <w:tc>
          <w:tcPr>
            <w:tcW w:w="5069"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r w:rsidRPr="00A83973">
              <w:rPr>
                <w:rFonts w:ascii="Arial" w:hAnsi="Arial" w:cs="Arial"/>
                <w:sz w:val="20"/>
                <w:szCs w:val="20"/>
                <w:lang w:val="sr-Cyrl-CS"/>
              </w:rPr>
              <w:t>Контакт особа и број телефона</w:t>
            </w:r>
          </w:p>
        </w:tc>
        <w:tc>
          <w:tcPr>
            <w:tcW w:w="5671" w:type="dxa"/>
            <w:tcBorders>
              <w:top w:val="single" w:sz="4" w:space="0" w:color="auto"/>
              <w:left w:val="single" w:sz="4" w:space="0" w:color="auto"/>
              <w:bottom w:val="single" w:sz="4" w:space="0" w:color="auto"/>
              <w:right w:val="single" w:sz="4" w:space="0" w:color="auto"/>
            </w:tcBorders>
          </w:tcPr>
          <w:p w:rsidR="00A83973" w:rsidRPr="00A83973" w:rsidRDefault="00A83973" w:rsidP="00760069">
            <w:pPr>
              <w:tabs>
                <w:tab w:val="left" w:pos="2760"/>
              </w:tabs>
              <w:rPr>
                <w:rFonts w:ascii="Arial" w:hAnsi="Arial" w:cs="Arial"/>
                <w:sz w:val="20"/>
                <w:szCs w:val="20"/>
                <w:lang w:val="sr-Cyrl-CS"/>
              </w:rPr>
            </w:pPr>
          </w:p>
        </w:tc>
      </w:tr>
    </w:tbl>
    <w:p w:rsidR="00A83973" w:rsidRPr="00A83973" w:rsidRDefault="00A83973" w:rsidP="00A83973">
      <w:pPr>
        <w:jc w:val="both"/>
        <w:rPr>
          <w:rFonts w:ascii="Arial" w:hAnsi="Arial" w:cs="Arial"/>
          <w:sz w:val="20"/>
          <w:szCs w:val="20"/>
          <w:lang w:val="sr-Cyrl-CS"/>
        </w:rPr>
      </w:pPr>
    </w:p>
    <w:p w:rsidR="00A83973" w:rsidRPr="00C66D22" w:rsidRDefault="00A83973" w:rsidP="00A83973">
      <w:pPr>
        <w:ind w:left="-142"/>
        <w:jc w:val="both"/>
        <w:rPr>
          <w:rFonts w:ascii="Arial" w:hAnsi="Arial" w:cs="Arial"/>
          <w:lang w:val="sr-Cyrl-CS"/>
        </w:rPr>
      </w:pPr>
      <w:r w:rsidRPr="00A83973">
        <w:rPr>
          <w:rFonts w:ascii="Arial" w:hAnsi="Arial" w:cs="Arial"/>
          <w:lang w:val="sr-Cyrl-CS"/>
        </w:rPr>
        <w:t>2. Вредност понуде</w:t>
      </w:r>
      <w:r w:rsidR="00C66D22">
        <w:rPr>
          <w:rFonts w:ascii="Arial" w:hAnsi="Arial" w:cs="Arial"/>
          <w:lang w:val="sr-Cyrl-CS"/>
        </w:rPr>
        <w:t xml:space="preserve"> за ЈН-01/2014, партија број 1:</w:t>
      </w:r>
      <w:r w:rsidRPr="00C66D22">
        <w:rPr>
          <w:rFonts w:ascii="Arial" w:hAnsi="Arial" w:cs="Arial"/>
          <w:lang w:val="sr-Cyrl-CS"/>
        </w:rPr>
        <w:t xml:space="preserve"> </w:t>
      </w:r>
    </w:p>
    <w:tbl>
      <w:tblPr>
        <w:tblW w:w="0" w:type="auto"/>
        <w:jc w:val="center"/>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6E6E6"/>
        <w:tblLook w:val="04A0" w:firstRow="1" w:lastRow="0" w:firstColumn="1" w:lastColumn="0" w:noHBand="0" w:noVBand="1"/>
      </w:tblPr>
      <w:tblGrid>
        <w:gridCol w:w="6911"/>
        <w:gridCol w:w="2411"/>
      </w:tblGrid>
      <w:tr w:rsidR="00A83973" w:rsidRPr="00A83973" w:rsidTr="00760069">
        <w:trPr>
          <w:trHeight w:val="318"/>
          <w:jc w:val="center"/>
        </w:trPr>
        <w:tc>
          <w:tcPr>
            <w:tcW w:w="691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83973" w:rsidRPr="00A83973" w:rsidRDefault="00A83973" w:rsidP="00760069">
            <w:pPr>
              <w:tabs>
                <w:tab w:val="left" w:pos="2760"/>
              </w:tabs>
              <w:rPr>
                <w:rFonts w:ascii="Arial" w:hAnsi="Arial" w:cs="Arial"/>
                <w:b/>
                <w:lang w:val="sr-Cyrl-CS"/>
              </w:rPr>
            </w:pPr>
            <w:r w:rsidRPr="00A83973">
              <w:rPr>
                <w:rFonts w:ascii="Arial" w:hAnsi="Arial" w:cs="Arial"/>
                <w:b/>
                <w:lang w:val="sr-Cyrl-CS"/>
              </w:rPr>
              <w:t>Укупна вредност понуде изражена у динарима без ПДВ-а</w:t>
            </w:r>
          </w:p>
        </w:tc>
        <w:tc>
          <w:tcPr>
            <w:tcW w:w="241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83973" w:rsidRPr="00A83973" w:rsidRDefault="00A83973" w:rsidP="00760069">
            <w:pPr>
              <w:tabs>
                <w:tab w:val="left" w:pos="2760"/>
              </w:tabs>
              <w:jc w:val="right"/>
              <w:rPr>
                <w:rFonts w:ascii="Arial" w:hAnsi="Arial" w:cs="Arial"/>
                <w:b/>
                <w:lang w:val="sr-Cyrl-CS"/>
              </w:rPr>
            </w:pPr>
            <w:r w:rsidRPr="00A83973">
              <w:rPr>
                <w:rFonts w:ascii="Arial" w:hAnsi="Arial" w:cs="Arial"/>
                <w:b/>
                <w:lang w:val="sr-Cyrl-CS"/>
              </w:rPr>
              <w:t>дин.</w:t>
            </w:r>
          </w:p>
        </w:tc>
      </w:tr>
      <w:tr w:rsidR="00A83973" w:rsidRPr="00A83973" w:rsidTr="00760069">
        <w:trPr>
          <w:trHeight w:val="320"/>
          <w:jc w:val="center"/>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A83973" w:rsidRPr="00A83973" w:rsidRDefault="00A83973" w:rsidP="00760069">
            <w:pPr>
              <w:tabs>
                <w:tab w:val="left" w:pos="2760"/>
              </w:tabs>
              <w:rPr>
                <w:rFonts w:ascii="Arial" w:hAnsi="Arial" w:cs="Arial"/>
                <w:b/>
                <w:lang w:val="sr-Cyrl-CS"/>
              </w:rPr>
            </w:pPr>
            <w:r w:rsidRPr="00A83973">
              <w:rPr>
                <w:rFonts w:ascii="Arial" w:hAnsi="Arial" w:cs="Arial"/>
                <w:b/>
                <w:lang w:val="sr-Cyrl-CS"/>
              </w:rPr>
              <w:lastRenderedPageBreak/>
              <w:t>Словима</w:t>
            </w:r>
          </w:p>
        </w:tc>
      </w:tr>
      <w:tr w:rsidR="00A83973" w:rsidRPr="00A83973" w:rsidTr="00760069">
        <w:trPr>
          <w:trHeight w:val="349"/>
          <w:jc w:val="center"/>
        </w:trPr>
        <w:tc>
          <w:tcPr>
            <w:tcW w:w="691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83973" w:rsidRPr="00A83973" w:rsidRDefault="00A83973" w:rsidP="00760069">
            <w:pPr>
              <w:tabs>
                <w:tab w:val="left" w:pos="2760"/>
              </w:tabs>
              <w:rPr>
                <w:rFonts w:ascii="Arial" w:hAnsi="Arial" w:cs="Arial"/>
                <w:b/>
                <w:lang w:val="sr-Cyrl-CS"/>
              </w:rPr>
            </w:pPr>
            <w:r w:rsidRPr="00A83973">
              <w:rPr>
                <w:rFonts w:ascii="Arial" w:hAnsi="Arial" w:cs="Arial"/>
                <w:b/>
                <w:lang w:val="sr-Cyrl-CS"/>
              </w:rPr>
              <w:t>Укупна вредност ПДВ-а</w:t>
            </w:r>
          </w:p>
        </w:tc>
        <w:tc>
          <w:tcPr>
            <w:tcW w:w="241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83973" w:rsidRPr="00A83973" w:rsidRDefault="00A83973" w:rsidP="00760069">
            <w:pPr>
              <w:tabs>
                <w:tab w:val="left" w:pos="2760"/>
              </w:tabs>
              <w:jc w:val="right"/>
              <w:rPr>
                <w:rFonts w:ascii="Arial" w:hAnsi="Arial" w:cs="Arial"/>
                <w:b/>
                <w:lang w:val="sr-Cyrl-CS"/>
              </w:rPr>
            </w:pPr>
            <w:r w:rsidRPr="00A83973">
              <w:rPr>
                <w:rFonts w:ascii="Arial" w:hAnsi="Arial" w:cs="Arial"/>
                <w:b/>
                <w:lang w:val="sr-Cyrl-CS"/>
              </w:rPr>
              <w:t>дин.</w:t>
            </w:r>
          </w:p>
        </w:tc>
      </w:tr>
      <w:tr w:rsidR="00A83973" w:rsidRPr="00A83973" w:rsidTr="00760069">
        <w:trPr>
          <w:trHeight w:val="185"/>
          <w:jc w:val="center"/>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A83973" w:rsidRPr="00A83973" w:rsidRDefault="00A83973" w:rsidP="00760069">
            <w:pPr>
              <w:tabs>
                <w:tab w:val="left" w:pos="2760"/>
              </w:tabs>
              <w:rPr>
                <w:rFonts w:ascii="Arial" w:hAnsi="Arial" w:cs="Arial"/>
                <w:b/>
                <w:lang w:val="sr-Cyrl-CS"/>
              </w:rPr>
            </w:pPr>
            <w:r w:rsidRPr="00A83973">
              <w:rPr>
                <w:rFonts w:ascii="Arial" w:hAnsi="Arial" w:cs="Arial"/>
                <w:b/>
                <w:lang w:val="sr-Cyrl-CS"/>
              </w:rPr>
              <w:t>Словима</w:t>
            </w:r>
          </w:p>
        </w:tc>
      </w:tr>
      <w:tr w:rsidR="00A83973" w:rsidRPr="00A83973" w:rsidTr="00760069">
        <w:trPr>
          <w:trHeight w:val="185"/>
          <w:jc w:val="center"/>
        </w:trPr>
        <w:tc>
          <w:tcPr>
            <w:tcW w:w="691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83973" w:rsidRPr="00A83973" w:rsidRDefault="00A83973" w:rsidP="00760069">
            <w:pPr>
              <w:tabs>
                <w:tab w:val="left" w:pos="2760"/>
              </w:tabs>
              <w:rPr>
                <w:rFonts w:ascii="Arial" w:hAnsi="Arial" w:cs="Arial"/>
                <w:b/>
                <w:lang w:val="sr-Cyrl-CS"/>
              </w:rPr>
            </w:pPr>
            <w:r w:rsidRPr="00A83973">
              <w:rPr>
                <w:rFonts w:ascii="Arial" w:hAnsi="Arial" w:cs="Arial"/>
                <w:b/>
                <w:lang w:val="sr-Cyrl-CS"/>
              </w:rPr>
              <w:t>Укупна вредност понуде изражена у динарима са ПДВ-ом</w:t>
            </w:r>
          </w:p>
        </w:tc>
        <w:tc>
          <w:tcPr>
            <w:tcW w:w="2411"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A83973" w:rsidRPr="00A83973" w:rsidRDefault="00A83973" w:rsidP="00760069">
            <w:pPr>
              <w:tabs>
                <w:tab w:val="left" w:pos="2760"/>
              </w:tabs>
              <w:jc w:val="right"/>
              <w:rPr>
                <w:rFonts w:ascii="Arial" w:hAnsi="Arial" w:cs="Arial"/>
                <w:b/>
                <w:lang w:val="sr-Cyrl-CS"/>
              </w:rPr>
            </w:pPr>
            <w:r w:rsidRPr="00A83973">
              <w:rPr>
                <w:rFonts w:ascii="Arial" w:hAnsi="Arial" w:cs="Arial"/>
                <w:b/>
                <w:lang w:val="sr-Cyrl-CS"/>
              </w:rPr>
              <w:t>дин.</w:t>
            </w:r>
          </w:p>
        </w:tc>
      </w:tr>
      <w:tr w:rsidR="00A83973" w:rsidRPr="00A83973" w:rsidTr="00760069">
        <w:trPr>
          <w:trHeight w:val="185"/>
          <w:jc w:val="center"/>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A83973" w:rsidRPr="00A83973" w:rsidRDefault="00A83973" w:rsidP="00760069">
            <w:pPr>
              <w:tabs>
                <w:tab w:val="left" w:pos="2760"/>
              </w:tabs>
              <w:rPr>
                <w:rFonts w:ascii="Arial" w:hAnsi="Arial" w:cs="Arial"/>
                <w:b/>
                <w:lang w:val="sr-Cyrl-CS"/>
              </w:rPr>
            </w:pPr>
            <w:r w:rsidRPr="00A83973">
              <w:rPr>
                <w:rFonts w:ascii="Arial" w:hAnsi="Arial" w:cs="Arial"/>
                <w:b/>
                <w:lang w:val="sr-Cyrl-CS"/>
              </w:rPr>
              <w:t>Словима</w:t>
            </w:r>
          </w:p>
        </w:tc>
      </w:tr>
    </w:tbl>
    <w:p w:rsidR="00A83973" w:rsidRPr="00AE26D8" w:rsidRDefault="00E5522F" w:rsidP="00A83973">
      <w:pPr>
        <w:ind w:left="-180"/>
        <w:jc w:val="both"/>
        <w:rPr>
          <w:rFonts w:ascii="Arial" w:hAnsi="Arial" w:cs="Arial"/>
          <w:lang w:val="sr-Cyrl-CS"/>
        </w:rPr>
      </w:pPr>
      <w:r>
        <w:rPr>
          <w:rFonts w:ascii="Arial" w:hAnsi="Arial" w:cs="Arial"/>
          <w:lang w:val="sr-Cyrl-CS"/>
        </w:rPr>
        <w:t>3</w:t>
      </w:r>
      <w:r w:rsidR="00A83973" w:rsidRPr="00AE26D8">
        <w:rPr>
          <w:rFonts w:ascii="Arial" w:hAnsi="Arial" w:cs="Arial"/>
          <w:lang w:val="sr-Cyrl-CS"/>
        </w:rPr>
        <w:t xml:space="preserve">. Рок извршења услуге је </w:t>
      </w:r>
      <w:r w:rsidR="00AE26D8" w:rsidRPr="00AE26D8">
        <w:rPr>
          <w:rFonts w:ascii="Arial" w:hAnsi="Arial" w:cs="Arial"/>
          <w:lang w:val="sr-Cyrl-CS"/>
        </w:rPr>
        <w:t>најкасније до 15. новембра 2014. године</w:t>
      </w:r>
      <w:r w:rsidR="00A83973" w:rsidRPr="00AE26D8">
        <w:rPr>
          <w:rFonts w:ascii="Arial" w:hAnsi="Arial" w:cs="Arial"/>
          <w:lang w:val="sr-Cyrl-CS"/>
        </w:rPr>
        <w:t xml:space="preserve">. </w:t>
      </w:r>
    </w:p>
    <w:p w:rsidR="00A83973" w:rsidRPr="00AE26D8" w:rsidRDefault="00E5522F" w:rsidP="00A83973">
      <w:pPr>
        <w:ind w:left="-180"/>
        <w:jc w:val="both"/>
        <w:rPr>
          <w:rFonts w:ascii="Arial" w:hAnsi="Arial" w:cs="Arial"/>
          <w:lang w:val="sr-Cyrl-CS"/>
        </w:rPr>
      </w:pPr>
      <w:r>
        <w:rPr>
          <w:rFonts w:ascii="Arial" w:hAnsi="Arial" w:cs="Arial"/>
          <w:lang w:val="sr-Cyrl-CS"/>
        </w:rPr>
        <w:t>4</w:t>
      </w:r>
      <w:r w:rsidR="00A83973" w:rsidRPr="00AE26D8">
        <w:rPr>
          <w:rFonts w:ascii="Arial" w:hAnsi="Arial" w:cs="Arial"/>
          <w:lang w:val="sr-Cyrl-CS"/>
        </w:rPr>
        <w:t xml:space="preserve">. Начин плаћања: безготовинско плаћање на текући рачун изабраног понуђача. </w:t>
      </w:r>
    </w:p>
    <w:p w:rsidR="00A83973" w:rsidRPr="00A83973" w:rsidRDefault="00E5522F" w:rsidP="00A83973">
      <w:pPr>
        <w:ind w:left="-180"/>
        <w:jc w:val="both"/>
        <w:rPr>
          <w:rFonts w:ascii="Arial" w:hAnsi="Arial" w:cs="Arial"/>
          <w:lang w:val="sr-Cyrl-CS"/>
        </w:rPr>
      </w:pPr>
      <w:r>
        <w:rPr>
          <w:rFonts w:ascii="Arial" w:hAnsi="Arial" w:cs="Arial"/>
          <w:lang w:val="sr-Cyrl-CS"/>
        </w:rPr>
        <w:t>5</w:t>
      </w:r>
      <w:r w:rsidR="00A83973" w:rsidRPr="00AE26D8">
        <w:rPr>
          <w:rFonts w:ascii="Arial" w:hAnsi="Arial" w:cs="Arial"/>
          <w:lang w:val="sr-Cyrl-CS"/>
        </w:rPr>
        <w:t xml:space="preserve">. Услови плаћања: </w:t>
      </w:r>
      <w:r w:rsidR="00AB466B" w:rsidRPr="00AE26D8">
        <w:rPr>
          <w:rFonts w:ascii="Arial" w:hAnsi="Arial" w:cs="Arial"/>
          <w:lang w:val="sr-Cyrl-CS"/>
        </w:rPr>
        <w:t>у законском року</w:t>
      </w:r>
    </w:p>
    <w:p w:rsidR="00A83973" w:rsidRDefault="00E5522F" w:rsidP="00A83973">
      <w:pPr>
        <w:ind w:left="-180"/>
        <w:jc w:val="both"/>
        <w:rPr>
          <w:rFonts w:ascii="Arial" w:hAnsi="Arial" w:cs="Arial"/>
          <w:spacing w:val="-2"/>
          <w:lang w:val="sr-Cyrl-RS"/>
        </w:rPr>
      </w:pPr>
      <w:r>
        <w:rPr>
          <w:rFonts w:ascii="Arial" w:hAnsi="Arial" w:cs="Arial"/>
          <w:spacing w:val="6"/>
          <w:lang w:val="sr-Cyrl-CS"/>
        </w:rPr>
        <w:t>6</w:t>
      </w:r>
      <w:r w:rsidR="00A83973" w:rsidRPr="00A83973">
        <w:rPr>
          <w:rFonts w:ascii="Arial" w:hAnsi="Arial" w:cs="Arial"/>
          <w:spacing w:val="6"/>
          <w:lang w:val="sr-Cyrl-CS"/>
        </w:rPr>
        <w:t>.</w:t>
      </w:r>
      <w:r w:rsidR="00A83973" w:rsidRPr="00A83973">
        <w:rPr>
          <w:rFonts w:ascii="Arial" w:hAnsi="Arial" w:cs="Arial"/>
          <w:spacing w:val="6"/>
        </w:rPr>
        <w:t>Обавезујемо се да ћемо услуге израде пројекта</w:t>
      </w:r>
      <w:r w:rsidR="00A83973" w:rsidRPr="00A83973">
        <w:rPr>
          <w:rFonts w:ascii="Arial" w:hAnsi="Arial" w:cs="Arial"/>
          <w:spacing w:val="-2"/>
        </w:rPr>
        <w:t xml:space="preserve"> извршити у свему  у складу са Законом о планирању  и изградњи.</w:t>
      </w:r>
    </w:p>
    <w:p w:rsidR="00AE26D8" w:rsidRPr="00AE26D8" w:rsidRDefault="00E5522F" w:rsidP="00A83973">
      <w:pPr>
        <w:ind w:left="-180"/>
        <w:jc w:val="both"/>
        <w:rPr>
          <w:rFonts w:ascii="Arial" w:hAnsi="Arial" w:cs="Arial"/>
          <w:lang w:val="sr-Cyrl-RS"/>
        </w:rPr>
      </w:pPr>
      <w:r>
        <w:rPr>
          <w:rFonts w:ascii="Arial" w:hAnsi="Arial" w:cs="Arial"/>
          <w:spacing w:val="-2"/>
          <w:lang w:val="sr-Cyrl-RS"/>
        </w:rPr>
        <w:t>7</w:t>
      </w:r>
      <w:r w:rsidR="00AE26D8">
        <w:rPr>
          <w:rFonts w:ascii="Arial" w:hAnsi="Arial" w:cs="Arial"/>
          <w:spacing w:val="-2"/>
          <w:lang w:val="sr-Cyrl-RS"/>
        </w:rPr>
        <w:t xml:space="preserve">. </w:t>
      </w:r>
      <w:proofErr w:type="gramStart"/>
      <w:r w:rsidR="00AE26D8" w:rsidRPr="00A83973">
        <w:rPr>
          <w:rFonts w:ascii="Arial" w:hAnsi="Arial" w:cs="Arial"/>
          <w:spacing w:val="6"/>
        </w:rPr>
        <w:t xml:space="preserve">Обавезујемо се да ћемо </w:t>
      </w:r>
      <w:r w:rsidR="00AE26D8">
        <w:rPr>
          <w:rFonts w:ascii="Arial" w:hAnsi="Arial" w:cs="Arial"/>
          <w:spacing w:val="6"/>
          <w:lang w:val="sr-Cyrl-RS"/>
        </w:rPr>
        <w:t>концепт пројектног решења предати наручиоцу најкасније 20 календарских дана од дана закључења уговора.</w:t>
      </w:r>
      <w:proofErr w:type="gramEnd"/>
    </w:p>
    <w:p w:rsidR="00A83973" w:rsidRPr="00A83973" w:rsidRDefault="00E5522F" w:rsidP="00A83973">
      <w:pPr>
        <w:ind w:left="-180"/>
        <w:jc w:val="both"/>
        <w:rPr>
          <w:rFonts w:ascii="Arial" w:hAnsi="Arial" w:cs="Arial"/>
          <w:lang w:val="sr-Cyrl-CS"/>
        </w:rPr>
      </w:pPr>
      <w:r>
        <w:rPr>
          <w:rFonts w:ascii="Arial" w:hAnsi="Arial" w:cs="Arial"/>
          <w:lang w:val="sr-Cyrl-CS"/>
        </w:rPr>
        <w:t>8</w:t>
      </w:r>
      <w:r w:rsidR="00A83973" w:rsidRPr="00A83973">
        <w:rPr>
          <w:rFonts w:ascii="Arial" w:hAnsi="Arial" w:cs="Arial"/>
          <w:lang w:val="sr-Cyrl-CS"/>
        </w:rPr>
        <w:t>. За извршење набавке ангажујемо ___________________ ( словима уписати број подизвођача) подизвођача, који ће извршити _____% укупне вредности набавке.</w:t>
      </w:r>
    </w:p>
    <w:p w:rsidR="00A83973" w:rsidRPr="00A83973" w:rsidRDefault="00E5522F" w:rsidP="00A83973">
      <w:pPr>
        <w:ind w:left="-180"/>
        <w:jc w:val="both"/>
        <w:rPr>
          <w:rFonts w:ascii="Arial" w:hAnsi="Arial" w:cs="Arial"/>
        </w:rPr>
      </w:pPr>
      <w:r>
        <w:rPr>
          <w:rFonts w:ascii="Arial" w:hAnsi="Arial" w:cs="Arial"/>
          <w:lang w:val="sr-Cyrl-CS"/>
        </w:rPr>
        <w:t>9</w:t>
      </w:r>
      <w:r w:rsidR="00AE26D8">
        <w:rPr>
          <w:rFonts w:ascii="Arial" w:hAnsi="Arial" w:cs="Arial"/>
          <w:lang w:val="sr-Cyrl-CS"/>
        </w:rPr>
        <w:t>.</w:t>
      </w:r>
      <w:r w:rsidR="00A83973" w:rsidRPr="00A83973">
        <w:rPr>
          <w:rFonts w:ascii="Arial" w:hAnsi="Arial" w:cs="Arial"/>
          <w:lang w:val="sr-Cyrl-CS"/>
        </w:rPr>
        <w:t xml:space="preserve"> Део предмета набавке који ће бити извршен преко подизвођача: ___________________________________________________________________________</w:t>
      </w:r>
    </w:p>
    <w:p w:rsidR="00A83973" w:rsidRPr="00A83973" w:rsidRDefault="00E5522F" w:rsidP="00A83973">
      <w:pPr>
        <w:ind w:left="-180"/>
        <w:jc w:val="both"/>
        <w:rPr>
          <w:rFonts w:ascii="Arial" w:hAnsi="Arial" w:cs="Arial"/>
          <w:lang w:val="sr-Cyrl-CS"/>
        </w:rPr>
      </w:pPr>
      <w:r>
        <w:rPr>
          <w:rFonts w:ascii="Arial" w:hAnsi="Arial" w:cs="Arial"/>
          <w:lang w:val="sr-Cyrl-CS"/>
        </w:rPr>
        <w:t>10</w:t>
      </w:r>
      <w:r w:rsidR="00A83973" w:rsidRPr="00A83973">
        <w:rPr>
          <w:rFonts w:ascii="Arial" w:hAnsi="Arial" w:cs="Arial"/>
          <w:lang w:val="sr-Cyrl-CS"/>
        </w:rPr>
        <w:t xml:space="preserve">. </w:t>
      </w:r>
      <w:r w:rsidR="00A83973" w:rsidRPr="00A83973">
        <w:rPr>
          <w:rFonts w:ascii="Arial" w:hAnsi="Arial" w:cs="Arial"/>
          <w:b/>
          <w:bCs/>
        </w:rPr>
        <w:t xml:space="preserve">Рок важења понуде: </w:t>
      </w:r>
      <w:r w:rsidR="00A83973" w:rsidRPr="00A83973">
        <w:rPr>
          <w:rFonts w:ascii="Arial" w:hAnsi="Arial" w:cs="Arial"/>
        </w:rPr>
        <w:t>______ дана од дана отварања понуда (не краћи од 30 дана).</w:t>
      </w:r>
    </w:p>
    <w:p w:rsidR="00A83973" w:rsidRPr="00A83973" w:rsidRDefault="00A83973" w:rsidP="00A83973">
      <w:pPr>
        <w:jc w:val="both"/>
        <w:rPr>
          <w:rFonts w:ascii="Arial" w:hAnsi="Arial" w:cs="Arial"/>
          <w:lang w:val="sr-Cyrl-CS"/>
        </w:rPr>
      </w:pPr>
    </w:p>
    <w:p w:rsidR="00A83973" w:rsidRPr="00A83973" w:rsidRDefault="00A83973" w:rsidP="00A83973">
      <w:pPr>
        <w:jc w:val="both"/>
        <w:rPr>
          <w:rFonts w:ascii="Arial" w:hAnsi="Arial" w:cs="Arial"/>
          <w:lang w:val="sr-Cyrl-CS"/>
        </w:rPr>
      </w:pPr>
    </w:p>
    <w:p w:rsidR="00A83973" w:rsidRPr="00A83973" w:rsidRDefault="00A83973" w:rsidP="00A83973">
      <w:pPr>
        <w:jc w:val="both"/>
        <w:rPr>
          <w:rFonts w:ascii="Arial" w:hAnsi="Arial" w:cs="Arial"/>
          <w:lang w:val="sr-Cyrl-CS"/>
        </w:rPr>
      </w:pPr>
    </w:p>
    <w:p w:rsidR="00A83973" w:rsidRPr="00A83973" w:rsidRDefault="00A83973" w:rsidP="00A83973">
      <w:pPr>
        <w:jc w:val="both"/>
        <w:rPr>
          <w:rFonts w:ascii="Arial" w:hAnsi="Arial" w:cs="Arial"/>
          <w:lang w:val="sr-Cyrl-CS"/>
        </w:rPr>
      </w:pPr>
    </w:p>
    <w:p w:rsidR="00A83973" w:rsidRPr="00A83973" w:rsidRDefault="00A83973" w:rsidP="00A83973">
      <w:pPr>
        <w:jc w:val="both"/>
        <w:rPr>
          <w:rFonts w:ascii="Arial" w:hAnsi="Arial" w:cs="Arial"/>
          <w:lang w:val="sr-Cyrl-CS"/>
        </w:rPr>
      </w:pPr>
    </w:p>
    <w:p w:rsidR="00A83973" w:rsidRPr="00A83973" w:rsidRDefault="00A83973" w:rsidP="00A83973">
      <w:pPr>
        <w:jc w:val="both"/>
        <w:rPr>
          <w:rFonts w:ascii="Arial" w:hAnsi="Arial" w:cs="Arial"/>
          <w:lang w:val="sr-Cyrl-CS"/>
        </w:rPr>
      </w:pPr>
    </w:p>
    <w:p w:rsidR="00A83973" w:rsidRPr="00A83973" w:rsidRDefault="00A83973" w:rsidP="00A83973">
      <w:pPr>
        <w:jc w:val="both"/>
        <w:rPr>
          <w:rFonts w:ascii="Arial" w:hAnsi="Arial" w:cs="Arial"/>
          <w:lang w:val="sr-Cyrl-CS"/>
        </w:rPr>
      </w:pPr>
    </w:p>
    <w:p w:rsidR="00A83973" w:rsidRPr="00A83973" w:rsidRDefault="00A83973" w:rsidP="00A83973">
      <w:pPr>
        <w:jc w:val="both"/>
        <w:rPr>
          <w:rFonts w:ascii="Arial" w:hAnsi="Arial" w:cs="Arial"/>
          <w:lang w:val="sr-Cyrl-CS"/>
        </w:rPr>
      </w:pPr>
    </w:p>
    <w:p w:rsidR="00A83973" w:rsidRPr="00A83973" w:rsidRDefault="00A83973" w:rsidP="00A83973">
      <w:pPr>
        <w:jc w:val="both"/>
        <w:rPr>
          <w:rFonts w:ascii="Arial" w:hAnsi="Arial" w:cs="Arial"/>
          <w:lang w:val="sr-Cyrl-CS"/>
        </w:rPr>
      </w:pPr>
    </w:p>
    <w:p w:rsidR="00A83973" w:rsidRPr="00A83973" w:rsidRDefault="00A83973" w:rsidP="00A83973">
      <w:pPr>
        <w:rPr>
          <w:rFonts w:ascii="Arial" w:hAnsi="Arial" w:cs="Arial"/>
        </w:rPr>
      </w:pPr>
      <w:r w:rsidRPr="00A83973">
        <w:rPr>
          <w:rFonts w:ascii="Arial" w:hAnsi="Arial" w:cs="Arial"/>
        </w:rPr>
        <w:t>Место</w:t>
      </w:r>
      <w:proofErr w:type="gramStart"/>
      <w:r w:rsidRPr="00A83973">
        <w:rPr>
          <w:rFonts w:ascii="Arial" w:hAnsi="Arial" w:cs="Arial"/>
        </w:rPr>
        <w:t>:_</w:t>
      </w:r>
      <w:proofErr w:type="gramEnd"/>
      <w:r w:rsidRPr="00A83973">
        <w:rPr>
          <w:rFonts w:ascii="Arial" w:hAnsi="Arial" w:cs="Arial"/>
        </w:rPr>
        <w:t>________</w:t>
      </w:r>
      <w:r w:rsidR="00AB466B">
        <w:rPr>
          <w:rFonts w:ascii="Arial" w:hAnsi="Arial" w:cs="Arial"/>
        </w:rPr>
        <w:t xml:space="preserve">____                           </w:t>
      </w:r>
      <w:r w:rsidRPr="00A83973">
        <w:rPr>
          <w:rFonts w:ascii="Arial" w:hAnsi="Arial" w:cs="Arial"/>
        </w:rPr>
        <w:t xml:space="preserve">     </w:t>
      </w:r>
      <w:r w:rsidR="00AB466B">
        <w:rPr>
          <w:rFonts w:ascii="Arial" w:hAnsi="Arial" w:cs="Arial"/>
          <w:lang w:val="sr-Cyrl-RS"/>
        </w:rPr>
        <w:t xml:space="preserve">                    </w:t>
      </w:r>
      <w:r w:rsidRPr="00A83973">
        <w:rPr>
          <w:rFonts w:ascii="Arial" w:hAnsi="Arial" w:cs="Arial"/>
        </w:rPr>
        <w:t xml:space="preserve"> Потпис понуђача</w:t>
      </w:r>
    </w:p>
    <w:p w:rsidR="00A83973" w:rsidRPr="00A83973" w:rsidRDefault="00AB466B" w:rsidP="00A8397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lang w:val="sr-Cyrl-RS"/>
        </w:rPr>
        <w:t xml:space="preserve">            </w:t>
      </w:r>
      <w:proofErr w:type="gramStart"/>
      <w:r w:rsidR="00A83973" w:rsidRPr="00A83973">
        <w:rPr>
          <w:rFonts w:ascii="Arial" w:hAnsi="Arial" w:cs="Arial"/>
        </w:rPr>
        <w:t>М.П.</w:t>
      </w:r>
      <w:proofErr w:type="gramEnd"/>
      <w:r w:rsidR="00A83973" w:rsidRPr="00A83973">
        <w:rPr>
          <w:rFonts w:ascii="Arial" w:hAnsi="Arial" w:cs="Arial"/>
        </w:rPr>
        <w:tab/>
      </w:r>
    </w:p>
    <w:p w:rsidR="00A83973" w:rsidRPr="00A83973" w:rsidRDefault="00A83973" w:rsidP="00A83973">
      <w:pPr>
        <w:rPr>
          <w:rFonts w:ascii="Arial" w:hAnsi="Arial" w:cs="Arial"/>
        </w:rPr>
      </w:pPr>
      <w:r w:rsidRPr="00A83973">
        <w:rPr>
          <w:rFonts w:ascii="Arial" w:hAnsi="Arial" w:cs="Arial"/>
        </w:rPr>
        <w:t>Датум</w:t>
      </w:r>
      <w:proofErr w:type="gramStart"/>
      <w:r w:rsidRPr="00A83973">
        <w:rPr>
          <w:rFonts w:ascii="Arial" w:hAnsi="Arial" w:cs="Arial"/>
        </w:rPr>
        <w:t>:_</w:t>
      </w:r>
      <w:proofErr w:type="gramEnd"/>
      <w:r w:rsidR="00AB466B">
        <w:rPr>
          <w:rFonts w:ascii="Arial" w:hAnsi="Arial" w:cs="Arial"/>
        </w:rPr>
        <w:t xml:space="preserve">____________              </w:t>
      </w:r>
      <w:r w:rsidRPr="00A83973">
        <w:rPr>
          <w:rFonts w:ascii="Arial" w:hAnsi="Arial" w:cs="Arial"/>
        </w:rPr>
        <w:t xml:space="preserve">              </w:t>
      </w:r>
      <w:r w:rsidR="00AB466B">
        <w:rPr>
          <w:rFonts w:ascii="Arial" w:hAnsi="Arial" w:cs="Arial"/>
          <w:lang w:val="sr-Cyrl-RS"/>
        </w:rPr>
        <w:t xml:space="preserve">              </w:t>
      </w:r>
      <w:r w:rsidRPr="00A83973">
        <w:rPr>
          <w:rFonts w:ascii="Arial" w:hAnsi="Arial" w:cs="Arial"/>
        </w:rPr>
        <w:t xml:space="preserve">    _____________________    </w:t>
      </w:r>
    </w:p>
    <w:p w:rsidR="00A83973" w:rsidRPr="00AB466B" w:rsidRDefault="00AB466B" w:rsidP="00A83973">
      <w:pPr>
        <w:rPr>
          <w:rFonts w:ascii="Arial" w:hAnsi="Arial" w:cs="Arial"/>
          <w:lang w:val="sr-Cyrl-RS"/>
        </w:rPr>
      </w:pPr>
      <w:r>
        <w:rPr>
          <w:rFonts w:ascii="Arial" w:hAnsi="Arial" w:cs="Arial"/>
          <w:lang w:val="sr-Cyrl-RS"/>
        </w:rPr>
        <w:t xml:space="preserve">  </w:t>
      </w:r>
    </w:p>
    <w:p w:rsidR="00A83973" w:rsidRPr="00A83973" w:rsidRDefault="00A83973" w:rsidP="00A83973">
      <w:pPr>
        <w:rPr>
          <w:rFonts w:ascii="Arial" w:hAnsi="Arial" w:cs="Arial"/>
        </w:rPr>
      </w:pPr>
      <w:r w:rsidRPr="00A83973">
        <w:rPr>
          <w:rFonts w:ascii="Arial" w:hAnsi="Arial" w:cs="Arial"/>
        </w:rPr>
        <w:t xml:space="preserve">   </w:t>
      </w:r>
    </w:p>
    <w:p w:rsidR="00A83973" w:rsidRPr="00A83973" w:rsidRDefault="00A83973" w:rsidP="00A83973">
      <w:pPr>
        <w:rPr>
          <w:rFonts w:ascii="Arial" w:hAnsi="Arial" w:cs="Arial"/>
        </w:rPr>
      </w:pPr>
      <w:r w:rsidRPr="00A83973">
        <w:rPr>
          <w:rFonts w:ascii="Arial" w:hAnsi="Arial" w:cs="Arial"/>
        </w:rPr>
        <w:t xml:space="preserve">                                  </w:t>
      </w:r>
    </w:p>
    <w:p w:rsidR="00A83973" w:rsidRPr="00A83973" w:rsidRDefault="00A83973" w:rsidP="00A83973">
      <w:pPr>
        <w:rPr>
          <w:rFonts w:ascii="Arial" w:hAnsi="Arial" w:cs="Arial"/>
        </w:rPr>
      </w:pPr>
      <w:r w:rsidRPr="00A83973">
        <w:rPr>
          <w:rFonts w:ascii="Arial" w:hAnsi="Arial" w:cs="Arial"/>
        </w:rPr>
        <w:t xml:space="preserve">               </w:t>
      </w:r>
    </w:p>
    <w:p w:rsidR="00A83973" w:rsidRPr="00A83973" w:rsidRDefault="00A83973" w:rsidP="00A83973">
      <w:pPr>
        <w:jc w:val="both"/>
        <w:rPr>
          <w:rFonts w:ascii="Arial" w:hAnsi="Arial" w:cs="Arial"/>
          <w:lang w:val="sr-Cyrl-CS"/>
        </w:rPr>
      </w:pPr>
      <w:r w:rsidRPr="00A83973">
        <w:rPr>
          <w:rFonts w:ascii="Arial" w:hAnsi="Arial" w:cs="Arial"/>
          <w:b/>
          <w:bCs/>
          <w:iCs/>
          <w:u w:val="single"/>
        </w:rPr>
        <w:t>Напомене:</w:t>
      </w:r>
      <w:r w:rsidRPr="00A83973">
        <w:rPr>
          <w:rFonts w:ascii="Arial" w:hAnsi="Arial" w:cs="Arial"/>
          <w:b/>
          <w:bCs/>
          <w:iCs/>
        </w:rPr>
        <w:t xml:space="preserve"> </w:t>
      </w:r>
    </w:p>
    <w:p w:rsidR="00A83973" w:rsidRPr="00A83973" w:rsidRDefault="00A83973" w:rsidP="00A83973">
      <w:pPr>
        <w:jc w:val="both"/>
        <w:rPr>
          <w:rFonts w:ascii="Arial" w:hAnsi="Arial" w:cs="Arial"/>
          <w:iCs/>
        </w:rPr>
      </w:pPr>
      <w:proofErr w:type="gramStart"/>
      <w:r w:rsidRPr="00A83973">
        <w:rPr>
          <w:rFonts w:ascii="Arial" w:hAnsi="Arial" w:cs="Arial"/>
          <w:iCs/>
        </w:rPr>
        <w:t xml:space="preserve">Образац понуде понуђач мора да попуни, овери печатом и потпише, чиме </w:t>
      </w:r>
      <w:r w:rsidRPr="00A83973">
        <w:rPr>
          <w:rFonts w:ascii="Arial" w:hAnsi="Arial" w:cs="Arial"/>
          <w:iCs/>
          <w:lang w:val="sr-Cyrl-CS"/>
        </w:rPr>
        <w:t>п</w:t>
      </w:r>
      <w:r w:rsidRPr="00A83973">
        <w:rPr>
          <w:rFonts w:ascii="Arial" w:hAnsi="Arial" w:cs="Arial"/>
          <w:iCs/>
        </w:rPr>
        <w:t>отврђује да су тачни подаци који су у обрасцу понуде наведени.</w:t>
      </w:r>
      <w:proofErr w:type="gramEnd"/>
      <w:r w:rsidRPr="00A83973">
        <w:rPr>
          <w:rFonts w:ascii="Arial" w:hAnsi="Arial" w:cs="Arial"/>
          <w:iCs/>
        </w:rPr>
        <w:t xml:space="preserve"> </w:t>
      </w:r>
      <w:proofErr w:type="gramStart"/>
      <w:r w:rsidRPr="00A83973">
        <w:rPr>
          <w:rFonts w:ascii="Arial" w:hAnsi="Arial" w:cs="Arial"/>
          <w:i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AB466B" w:rsidRDefault="00AB466B" w:rsidP="00A83973">
      <w:pPr>
        <w:jc w:val="both"/>
        <w:rPr>
          <w:rFonts w:ascii="Arial" w:hAnsi="Arial" w:cs="Arial"/>
          <w:iCs/>
          <w:lang w:val="sr-Cyrl-RS"/>
        </w:rPr>
      </w:pPr>
    </w:p>
    <w:p w:rsidR="00C66D22" w:rsidRDefault="00C66D22" w:rsidP="00A83973">
      <w:pPr>
        <w:jc w:val="both"/>
        <w:rPr>
          <w:rFonts w:ascii="Arial" w:hAnsi="Arial" w:cs="Arial"/>
          <w:iCs/>
          <w:lang w:val="sr-Cyrl-RS"/>
        </w:rPr>
      </w:pPr>
      <w:r>
        <w:rPr>
          <w:rFonts w:ascii="Arial" w:hAnsi="Arial" w:cs="Arial"/>
          <w:iCs/>
          <w:lang w:val="sr-Cyrl-RS"/>
        </w:rPr>
        <w:t>Попуњава само понуђач који конкурише за партију 1.</w:t>
      </w:r>
    </w:p>
    <w:p w:rsidR="00AB466B" w:rsidRDefault="00AB466B" w:rsidP="00A83973">
      <w:pPr>
        <w:jc w:val="both"/>
        <w:rPr>
          <w:rFonts w:ascii="Arial" w:hAnsi="Arial" w:cs="Arial"/>
          <w:iCs/>
          <w:lang w:val="sr-Cyrl-RS"/>
        </w:rPr>
      </w:pPr>
    </w:p>
    <w:p w:rsidR="00AB466B" w:rsidRDefault="00AB466B" w:rsidP="00A83973">
      <w:pPr>
        <w:jc w:val="both"/>
        <w:rPr>
          <w:rFonts w:ascii="Arial" w:hAnsi="Arial" w:cs="Arial"/>
          <w:iCs/>
          <w:lang w:val="sr-Cyrl-RS"/>
        </w:rPr>
      </w:pPr>
    </w:p>
    <w:p w:rsidR="00AB466B" w:rsidRDefault="00AB466B" w:rsidP="00A83973">
      <w:pPr>
        <w:jc w:val="both"/>
        <w:rPr>
          <w:rFonts w:ascii="Arial" w:hAnsi="Arial" w:cs="Arial"/>
          <w:iCs/>
          <w:lang w:val="sr-Cyrl-RS"/>
        </w:rPr>
      </w:pPr>
    </w:p>
    <w:p w:rsidR="00AB466B" w:rsidRDefault="00AB466B" w:rsidP="00A83973">
      <w:pPr>
        <w:jc w:val="both"/>
        <w:rPr>
          <w:rFonts w:ascii="Arial" w:hAnsi="Arial" w:cs="Arial"/>
          <w:iCs/>
          <w:lang w:val="sr-Cyrl-RS"/>
        </w:rPr>
      </w:pPr>
    </w:p>
    <w:p w:rsidR="00AE26D8" w:rsidRDefault="00AE26D8" w:rsidP="00A83973">
      <w:pPr>
        <w:jc w:val="both"/>
        <w:rPr>
          <w:rFonts w:ascii="Arial" w:hAnsi="Arial" w:cs="Arial"/>
          <w:iCs/>
          <w:lang w:val="sr-Cyrl-RS"/>
        </w:rPr>
      </w:pPr>
    </w:p>
    <w:p w:rsidR="00AE26D8" w:rsidRDefault="00AE26D8" w:rsidP="00A83973">
      <w:pPr>
        <w:jc w:val="both"/>
        <w:rPr>
          <w:rFonts w:ascii="Arial" w:hAnsi="Arial" w:cs="Arial"/>
          <w:iCs/>
          <w:lang w:val="sr-Cyrl-RS"/>
        </w:rPr>
      </w:pPr>
    </w:p>
    <w:p w:rsidR="00AE26D8" w:rsidRDefault="00AE26D8" w:rsidP="00A83973">
      <w:pPr>
        <w:jc w:val="both"/>
        <w:rPr>
          <w:rFonts w:ascii="Arial" w:hAnsi="Arial" w:cs="Arial"/>
          <w:iCs/>
          <w:lang w:val="sr-Cyrl-RS"/>
        </w:rPr>
      </w:pPr>
    </w:p>
    <w:p w:rsidR="00AE26D8" w:rsidRDefault="00AE26D8" w:rsidP="00A83973">
      <w:pPr>
        <w:jc w:val="both"/>
        <w:rPr>
          <w:rFonts w:ascii="Arial" w:hAnsi="Arial" w:cs="Arial"/>
          <w:iCs/>
          <w:lang w:val="sr-Cyrl-RS"/>
        </w:rPr>
      </w:pPr>
    </w:p>
    <w:p w:rsidR="00AE26D8" w:rsidRDefault="00AE26D8" w:rsidP="00A83973">
      <w:pPr>
        <w:jc w:val="both"/>
        <w:rPr>
          <w:rFonts w:ascii="Arial" w:hAnsi="Arial" w:cs="Arial"/>
          <w:iCs/>
          <w:lang w:val="sr-Cyrl-RS"/>
        </w:rPr>
      </w:pPr>
    </w:p>
    <w:p w:rsidR="00AE26D8" w:rsidRDefault="00AE26D8" w:rsidP="00A83973">
      <w:pPr>
        <w:jc w:val="both"/>
        <w:rPr>
          <w:rFonts w:ascii="Arial" w:hAnsi="Arial" w:cs="Arial"/>
          <w:iCs/>
          <w:lang w:val="sr-Cyrl-RS"/>
        </w:rPr>
      </w:pPr>
    </w:p>
    <w:p w:rsidR="00C66D22" w:rsidRDefault="00C66D22" w:rsidP="00A83973">
      <w:pPr>
        <w:jc w:val="both"/>
        <w:rPr>
          <w:rFonts w:ascii="Arial" w:hAnsi="Arial" w:cs="Arial"/>
          <w:iCs/>
          <w:lang w:val="sr-Cyrl-RS"/>
        </w:rPr>
      </w:pPr>
    </w:p>
    <w:p w:rsidR="00C66D22" w:rsidRDefault="00C66D22" w:rsidP="00A83973">
      <w:pPr>
        <w:jc w:val="both"/>
        <w:rPr>
          <w:rFonts w:ascii="Arial" w:hAnsi="Arial" w:cs="Arial"/>
          <w:iCs/>
          <w:lang w:val="sr-Cyrl-RS"/>
        </w:rPr>
      </w:pPr>
    </w:p>
    <w:p w:rsidR="00C66D22" w:rsidRDefault="00C66D22" w:rsidP="00C66D22">
      <w:pPr>
        <w:shd w:val="clear" w:color="auto" w:fill="C6D9F1"/>
        <w:jc w:val="center"/>
        <w:rPr>
          <w:rFonts w:ascii="Arial" w:hAnsi="Arial" w:cs="Arial"/>
          <w:b/>
          <w:bCs/>
          <w:iCs/>
          <w:lang w:val="sr-Cyrl-RS"/>
        </w:rPr>
      </w:pPr>
      <w:r w:rsidRPr="00A83973">
        <w:rPr>
          <w:rFonts w:ascii="Arial" w:hAnsi="Arial" w:cs="Arial"/>
          <w:b/>
          <w:bCs/>
          <w:iCs/>
        </w:rPr>
        <w:t>VI ОБРАЗАЦ ПОНУДЕ</w:t>
      </w:r>
    </w:p>
    <w:p w:rsidR="00C66D22" w:rsidRPr="00C66D22" w:rsidRDefault="00C66D22" w:rsidP="00C66D22">
      <w:pPr>
        <w:shd w:val="clear" w:color="auto" w:fill="C6D9F1"/>
        <w:jc w:val="center"/>
        <w:rPr>
          <w:rFonts w:ascii="Arial" w:hAnsi="Arial" w:cs="Arial"/>
          <w:b/>
          <w:bCs/>
          <w:iCs/>
          <w:lang w:val="sr-Cyrl-RS"/>
        </w:rPr>
      </w:pPr>
      <w:r>
        <w:rPr>
          <w:rFonts w:ascii="Arial" w:hAnsi="Arial" w:cs="Arial"/>
          <w:b/>
          <w:bCs/>
          <w:iCs/>
          <w:lang w:val="sr-Cyrl-RS"/>
        </w:rPr>
        <w:t>ЗА ПАРТИЈУ БРОЈ 2</w:t>
      </w:r>
    </w:p>
    <w:p w:rsidR="00C66D22" w:rsidRPr="00A83973" w:rsidRDefault="00C66D22" w:rsidP="00C66D22">
      <w:pPr>
        <w:shd w:val="clear" w:color="auto" w:fill="C6D9F1"/>
        <w:jc w:val="center"/>
        <w:rPr>
          <w:rFonts w:ascii="Arial" w:hAnsi="Arial" w:cs="Arial"/>
          <w:b/>
          <w:bCs/>
          <w:lang w:val="ru-RU"/>
        </w:rPr>
      </w:pPr>
      <w:r w:rsidRPr="00A83973">
        <w:rPr>
          <w:rFonts w:ascii="Arial" w:hAnsi="Arial" w:cs="Arial"/>
          <w:b/>
          <w:bCs/>
          <w:lang w:val="ru-RU"/>
        </w:rPr>
        <w:t xml:space="preserve">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9"/>
        <w:gridCol w:w="4981"/>
      </w:tblGrid>
      <w:tr w:rsidR="00C66D22" w:rsidRPr="00A83973" w:rsidTr="00B0555D">
        <w:tc>
          <w:tcPr>
            <w:tcW w:w="9090" w:type="dxa"/>
            <w:gridSpan w:val="2"/>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jc w:val="center"/>
              <w:rPr>
                <w:rFonts w:ascii="Arial" w:hAnsi="Arial" w:cs="Arial"/>
                <w:lang w:val="sr-Cyrl-CS"/>
              </w:rPr>
            </w:pPr>
          </w:p>
          <w:p w:rsidR="00C66D22" w:rsidRPr="00A83973" w:rsidRDefault="00C66D22" w:rsidP="00B0555D">
            <w:pPr>
              <w:tabs>
                <w:tab w:val="left" w:pos="2760"/>
              </w:tabs>
              <w:jc w:val="center"/>
              <w:rPr>
                <w:rFonts w:ascii="Arial" w:hAnsi="Arial" w:cs="Arial"/>
                <w:lang w:val="sr-Cyrl-CS"/>
              </w:rPr>
            </w:pPr>
            <w:r w:rsidRPr="00A83973">
              <w:rPr>
                <w:rFonts w:ascii="Arial" w:hAnsi="Arial" w:cs="Arial"/>
                <w:lang w:val="sr-Cyrl-CS"/>
              </w:rPr>
              <w:t>Општи подаци о понуђачу</w:t>
            </w:r>
          </w:p>
          <w:p w:rsidR="00C66D22" w:rsidRPr="00A83973" w:rsidRDefault="00C66D22" w:rsidP="00B0555D">
            <w:pPr>
              <w:tabs>
                <w:tab w:val="left" w:pos="2760"/>
              </w:tabs>
              <w:jc w:val="center"/>
              <w:rPr>
                <w:rFonts w:ascii="Arial" w:hAnsi="Arial" w:cs="Arial"/>
                <w:lang w:val="sr-Cyrl-CS"/>
              </w:rPr>
            </w:pPr>
          </w:p>
        </w:tc>
      </w:tr>
      <w:tr w:rsidR="00C66D22" w:rsidRPr="00A83973" w:rsidTr="00B0555D">
        <w:tc>
          <w:tcPr>
            <w:tcW w:w="410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r w:rsidRPr="00A83973">
              <w:rPr>
                <w:rFonts w:ascii="Arial" w:hAnsi="Arial" w:cs="Arial"/>
                <w:lang w:val="sr-Cyrl-CS"/>
              </w:rPr>
              <w:t>Пословно име понуђача из одговарајућег регистра</w:t>
            </w:r>
          </w:p>
        </w:tc>
        <w:tc>
          <w:tcPr>
            <w:tcW w:w="498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p>
          <w:p w:rsidR="00C66D22" w:rsidRPr="00A83973" w:rsidRDefault="00C66D22" w:rsidP="00B0555D">
            <w:pPr>
              <w:tabs>
                <w:tab w:val="left" w:pos="2760"/>
              </w:tabs>
              <w:rPr>
                <w:rFonts w:ascii="Arial" w:hAnsi="Arial" w:cs="Arial"/>
                <w:lang w:val="sr-Cyrl-CS"/>
              </w:rPr>
            </w:pPr>
          </w:p>
          <w:p w:rsidR="00C66D22" w:rsidRPr="00A83973" w:rsidRDefault="00C66D22" w:rsidP="00B0555D">
            <w:pPr>
              <w:tabs>
                <w:tab w:val="left" w:pos="2760"/>
              </w:tabs>
              <w:rPr>
                <w:rFonts w:ascii="Arial" w:hAnsi="Arial" w:cs="Arial"/>
                <w:lang w:val="sr-Cyrl-CS"/>
              </w:rPr>
            </w:pPr>
          </w:p>
        </w:tc>
      </w:tr>
      <w:tr w:rsidR="00C66D22" w:rsidRPr="00A83973" w:rsidTr="00B0555D">
        <w:tc>
          <w:tcPr>
            <w:tcW w:w="410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r w:rsidRPr="00A83973">
              <w:rPr>
                <w:rFonts w:ascii="Arial" w:hAnsi="Arial" w:cs="Arial"/>
                <w:lang w:val="sr-Cyrl-CS"/>
              </w:rPr>
              <w:t>Адреса седишта</w:t>
            </w:r>
          </w:p>
        </w:tc>
        <w:tc>
          <w:tcPr>
            <w:tcW w:w="498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p>
          <w:p w:rsidR="00C66D22" w:rsidRPr="00A83973" w:rsidRDefault="00C66D22" w:rsidP="00B0555D">
            <w:pPr>
              <w:tabs>
                <w:tab w:val="left" w:pos="2760"/>
              </w:tabs>
              <w:rPr>
                <w:rFonts w:ascii="Arial" w:hAnsi="Arial" w:cs="Arial"/>
                <w:lang w:val="sr-Cyrl-CS"/>
              </w:rPr>
            </w:pPr>
          </w:p>
        </w:tc>
      </w:tr>
      <w:tr w:rsidR="00C66D22" w:rsidRPr="00A83973" w:rsidTr="00B0555D">
        <w:tc>
          <w:tcPr>
            <w:tcW w:w="410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r w:rsidRPr="00A83973">
              <w:rPr>
                <w:rFonts w:ascii="Arial" w:hAnsi="Arial" w:cs="Arial"/>
                <w:lang w:val="sr-Cyrl-CS"/>
              </w:rPr>
              <w:t>Број телефона и факса</w:t>
            </w:r>
          </w:p>
        </w:tc>
        <w:tc>
          <w:tcPr>
            <w:tcW w:w="498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p>
          <w:p w:rsidR="00C66D22" w:rsidRPr="00A83973" w:rsidRDefault="00C66D22" w:rsidP="00B0555D">
            <w:pPr>
              <w:tabs>
                <w:tab w:val="left" w:pos="2760"/>
              </w:tabs>
              <w:rPr>
                <w:rFonts w:ascii="Arial" w:hAnsi="Arial" w:cs="Arial"/>
                <w:lang w:val="sr-Cyrl-CS"/>
              </w:rPr>
            </w:pPr>
          </w:p>
        </w:tc>
      </w:tr>
      <w:tr w:rsidR="00C66D22" w:rsidRPr="00A83973" w:rsidTr="00B0555D">
        <w:tc>
          <w:tcPr>
            <w:tcW w:w="410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r w:rsidRPr="00A83973">
              <w:rPr>
                <w:rFonts w:ascii="Arial" w:hAnsi="Arial" w:cs="Arial"/>
                <w:lang w:val="sr-Cyrl-CS"/>
              </w:rPr>
              <w:t>Е-mail</w:t>
            </w:r>
          </w:p>
        </w:tc>
        <w:tc>
          <w:tcPr>
            <w:tcW w:w="498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p>
          <w:p w:rsidR="00C66D22" w:rsidRPr="00A83973" w:rsidRDefault="00C66D22" w:rsidP="00B0555D">
            <w:pPr>
              <w:tabs>
                <w:tab w:val="left" w:pos="2760"/>
              </w:tabs>
              <w:rPr>
                <w:rFonts w:ascii="Arial" w:hAnsi="Arial" w:cs="Arial"/>
                <w:lang w:val="sr-Cyrl-CS"/>
              </w:rPr>
            </w:pPr>
          </w:p>
        </w:tc>
      </w:tr>
      <w:tr w:rsidR="00C66D22" w:rsidRPr="00A83973" w:rsidTr="00B0555D">
        <w:tc>
          <w:tcPr>
            <w:tcW w:w="410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r w:rsidRPr="00A83973">
              <w:rPr>
                <w:rFonts w:ascii="Arial" w:hAnsi="Arial" w:cs="Arial"/>
                <w:lang w:val="sr-Cyrl-CS"/>
              </w:rPr>
              <w:t>Матични број</w:t>
            </w:r>
          </w:p>
        </w:tc>
        <w:tc>
          <w:tcPr>
            <w:tcW w:w="498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p>
          <w:p w:rsidR="00C66D22" w:rsidRPr="00A83973" w:rsidRDefault="00C66D22" w:rsidP="00B0555D">
            <w:pPr>
              <w:tabs>
                <w:tab w:val="left" w:pos="2760"/>
              </w:tabs>
              <w:rPr>
                <w:rFonts w:ascii="Arial" w:hAnsi="Arial" w:cs="Arial"/>
                <w:lang w:val="sr-Cyrl-CS"/>
              </w:rPr>
            </w:pPr>
          </w:p>
        </w:tc>
      </w:tr>
      <w:tr w:rsidR="00C66D22" w:rsidRPr="00A83973" w:rsidTr="00B0555D">
        <w:tc>
          <w:tcPr>
            <w:tcW w:w="410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r w:rsidRPr="00A83973">
              <w:rPr>
                <w:rFonts w:ascii="Arial" w:hAnsi="Arial" w:cs="Arial"/>
                <w:lang w:val="sr-Cyrl-CS"/>
              </w:rPr>
              <w:t>Порески идентификациони број</w:t>
            </w:r>
          </w:p>
        </w:tc>
        <w:tc>
          <w:tcPr>
            <w:tcW w:w="498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p>
          <w:p w:rsidR="00C66D22" w:rsidRPr="00A83973" w:rsidRDefault="00C66D22" w:rsidP="00B0555D">
            <w:pPr>
              <w:tabs>
                <w:tab w:val="left" w:pos="2760"/>
              </w:tabs>
              <w:rPr>
                <w:rFonts w:ascii="Arial" w:hAnsi="Arial" w:cs="Arial"/>
                <w:lang w:val="sr-Cyrl-CS"/>
              </w:rPr>
            </w:pPr>
          </w:p>
        </w:tc>
      </w:tr>
      <w:tr w:rsidR="00C66D22" w:rsidRPr="00A83973" w:rsidTr="00B0555D">
        <w:tc>
          <w:tcPr>
            <w:tcW w:w="410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r w:rsidRPr="00A83973">
              <w:rPr>
                <w:rFonts w:ascii="Arial" w:hAnsi="Arial" w:cs="Arial"/>
                <w:lang w:val="sr-Cyrl-CS"/>
              </w:rPr>
              <w:t>Број текућег рачуна и банка</w:t>
            </w:r>
          </w:p>
        </w:tc>
        <w:tc>
          <w:tcPr>
            <w:tcW w:w="498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p>
          <w:p w:rsidR="00C66D22" w:rsidRPr="00A83973" w:rsidRDefault="00C66D22" w:rsidP="00B0555D">
            <w:pPr>
              <w:tabs>
                <w:tab w:val="left" w:pos="2760"/>
              </w:tabs>
              <w:rPr>
                <w:rFonts w:ascii="Arial" w:hAnsi="Arial" w:cs="Arial"/>
                <w:lang w:val="sr-Cyrl-CS"/>
              </w:rPr>
            </w:pPr>
          </w:p>
        </w:tc>
      </w:tr>
      <w:tr w:rsidR="00C66D22" w:rsidRPr="00A83973" w:rsidTr="00B0555D">
        <w:tc>
          <w:tcPr>
            <w:tcW w:w="410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r w:rsidRPr="00A83973">
              <w:rPr>
                <w:rFonts w:ascii="Arial" w:hAnsi="Arial" w:cs="Arial"/>
                <w:lang w:val="sr-Cyrl-CS"/>
              </w:rPr>
              <w:t>Одговорно лице</w:t>
            </w:r>
          </w:p>
        </w:tc>
        <w:tc>
          <w:tcPr>
            <w:tcW w:w="498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p>
          <w:p w:rsidR="00C66D22" w:rsidRPr="00A83973" w:rsidRDefault="00C66D22" w:rsidP="00B0555D">
            <w:pPr>
              <w:tabs>
                <w:tab w:val="left" w:pos="2760"/>
              </w:tabs>
              <w:rPr>
                <w:rFonts w:ascii="Arial" w:hAnsi="Arial" w:cs="Arial"/>
                <w:lang w:val="sr-Cyrl-CS"/>
              </w:rPr>
            </w:pPr>
          </w:p>
        </w:tc>
      </w:tr>
      <w:tr w:rsidR="00C66D22" w:rsidRPr="00A83973" w:rsidTr="00B0555D">
        <w:tc>
          <w:tcPr>
            <w:tcW w:w="410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r w:rsidRPr="00A83973">
              <w:rPr>
                <w:rFonts w:ascii="Arial" w:hAnsi="Arial" w:cs="Arial"/>
                <w:lang w:val="sr-Cyrl-CS"/>
              </w:rPr>
              <w:t>Контакт особа и број телефона</w:t>
            </w:r>
          </w:p>
        </w:tc>
        <w:tc>
          <w:tcPr>
            <w:tcW w:w="498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lang w:val="sr-Cyrl-CS"/>
              </w:rPr>
            </w:pPr>
          </w:p>
          <w:p w:rsidR="00C66D22" w:rsidRPr="00A83973" w:rsidRDefault="00C66D22" w:rsidP="00B0555D">
            <w:pPr>
              <w:tabs>
                <w:tab w:val="left" w:pos="2760"/>
              </w:tabs>
              <w:rPr>
                <w:rFonts w:ascii="Arial" w:hAnsi="Arial" w:cs="Arial"/>
                <w:lang w:val="sr-Cyrl-CS"/>
              </w:rPr>
            </w:pPr>
          </w:p>
        </w:tc>
      </w:tr>
    </w:tbl>
    <w:p w:rsidR="00C66D22" w:rsidRPr="00A83973" w:rsidRDefault="00C66D22" w:rsidP="00C66D22">
      <w:pPr>
        <w:tabs>
          <w:tab w:val="left" w:pos="142"/>
        </w:tabs>
        <w:jc w:val="both"/>
        <w:rPr>
          <w:rFonts w:ascii="Arial" w:hAnsi="Arial" w:cs="Arial"/>
          <w:lang w:val="ru-RU"/>
        </w:rPr>
      </w:pPr>
    </w:p>
    <w:p w:rsidR="00C66D22" w:rsidRPr="00A83973" w:rsidRDefault="00C66D22" w:rsidP="00C66D22">
      <w:pPr>
        <w:tabs>
          <w:tab w:val="left" w:pos="142"/>
        </w:tabs>
        <w:jc w:val="both"/>
        <w:rPr>
          <w:rFonts w:ascii="Arial" w:hAnsi="Arial" w:cs="Arial"/>
          <w:lang w:val="sr-Cyrl-CS"/>
        </w:rPr>
      </w:pPr>
      <w:r w:rsidRPr="00A83973">
        <w:rPr>
          <w:rFonts w:ascii="Arial" w:hAnsi="Arial" w:cs="Arial"/>
          <w:lang w:val="ru-RU"/>
        </w:rPr>
        <w:t xml:space="preserve">На основу позива за достављање понуда, а у свему у складу са конкурсном документацијом у </w:t>
      </w:r>
      <w:r w:rsidRPr="00A83973">
        <w:rPr>
          <w:rFonts w:ascii="Arial" w:hAnsi="Arial" w:cs="Arial"/>
          <w:lang w:val="sr-Cyrl-CS"/>
        </w:rPr>
        <w:t xml:space="preserve">поступку јавне набавке </w:t>
      </w:r>
      <w:r w:rsidRPr="00A83973">
        <w:rPr>
          <w:rFonts w:ascii="Arial" w:hAnsi="Arial" w:cs="Arial"/>
          <w:b/>
        </w:rPr>
        <w:t>услуге</w:t>
      </w:r>
      <w:r w:rsidRPr="00A83973">
        <w:rPr>
          <w:rFonts w:ascii="Arial" w:hAnsi="Arial" w:cs="Arial"/>
          <w:lang w:val="sr-Cyrl-CS"/>
        </w:rPr>
        <w:t xml:space="preserve"> – </w:t>
      </w:r>
      <w:r>
        <w:rPr>
          <w:rFonts w:ascii="Arial" w:hAnsi="Arial" w:cs="Arial"/>
          <w:b/>
          <w:lang w:val="sr-Cyrl-CS"/>
        </w:rPr>
        <w:t>израда главних</w:t>
      </w:r>
      <w:r w:rsidRPr="00A83973">
        <w:rPr>
          <w:rFonts w:ascii="Arial" w:hAnsi="Arial" w:cs="Arial"/>
          <w:b/>
          <w:lang w:val="sr-Cyrl-CS"/>
        </w:rPr>
        <w:t xml:space="preserve"> пројек</w:t>
      </w:r>
      <w:r>
        <w:rPr>
          <w:rFonts w:ascii="Arial" w:hAnsi="Arial" w:cs="Arial"/>
          <w:b/>
          <w:lang w:val="sr-Cyrl-CS"/>
        </w:rPr>
        <w:t>а</w:t>
      </w:r>
      <w:r w:rsidRPr="00A83973">
        <w:rPr>
          <w:rFonts w:ascii="Arial" w:hAnsi="Arial" w:cs="Arial"/>
          <w:b/>
          <w:lang w:val="sr-Cyrl-CS"/>
        </w:rPr>
        <w:t xml:space="preserve">та </w:t>
      </w:r>
      <w:r w:rsidRPr="00A83973">
        <w:rPr>
          <w:rFonts w:ascii="Arial" w:hAnsi="Arial" w:cs="Arial"/>
          <w:b/>
        </w:rPr>
        <w:t>реконструкциј</w:t>
      </w:r>
      <w:r>
        <w:rPr>
          <w:rFonts w:ascii="Arial" w:hAnsi="Arial" w:cs="Arial"/>
          <w:b/>
          <w:lang w:val="sr-Cyrl-RS"/>
        </w:rPr>
        <w:t xml:space="preserve">е, санације, адаптације </w:t>
      </w:r>
      <w:r w:rsidRPr="00A83973">
        <w:rPr>
          <w:rFonts w:ascii="Arial" w:hAnsi="Arial" w:cs="Arial"/>
          <w:b/>
        </w:rPr>
        <w:t>објекта</w:t>
      </w:r>
      <w:r>
        <w:rPr>
          <w:rFonts w:ascii="Arial" w:hAnsi="Arial" w:cs="Arial"/>
          <w:b/>
          <w:lang w:val="sr-Cyrl-RS"/>
        </w:rPr>
        <w:t xml:space="preserve"> Градске библиотеке Вршац и изградњу новог крила по дубини парцеле и </w:t>
      </w:r>
      <w:r>
        <w:rPr>
          <w:rFonts w:ascii="Arial" w:hAnsi="Arial" w:cs="Arial"/>
          <w:b/>
          <w:bCs/>
          <w:lang w:val="sr-Cyrl-RS"/>
        </w:rPr>
        <w:t xml:space="preserve">услуга техничке контроле </w:t>
      </w:r>
      <w:r w:rsidRPr="00C66D22">
        <w:rPr>
          <w:rFonts w:ascii="Arial" w:hAnsi="Arial" w:cs="Arial"/>
          <w:b/>
          <w:bCs/>
          <w:lang w:val="sr-Cyrl-RS"/>
        </w:rPr>
        <w:t>пројектно-техничке документације</w:t>
      </w:r>
      <w:r>
        <w:rPr>
          <w:rFonts w:ascii="Arial" w:hAnsi="Arial" w:cs="Arial"/>
          <w:b/>
          <w:lang w:val="sr-Cyrl-RS"/>
        </w:rPr>
        <w:t>,</w:t>
      </w:r>
      <w:r w:rsidRPr="00A83973">
        <w:rPr>
          <w:rFonts w:ascii="Arial" w:hAnsi="Arial" w:cs="Arial"/>
          <w:b/>
        </w:rPr>
        <w:t xml:space="preserve"> </w:t>
      </w:r>
      <w:r>
        <w:rPr>
          <w:rFonts w:ascii="Arial" w:hAnsi="Arial" w:cs="Arial"/>
          <w:b/>
          <w:lang w:val="sr-Cyrl-CS"/>
        </w:rPr>
        <w:t>број ЈН-01</w:t>
      </w:r>
      <w:r w:rsidRPr="00A83973">
        <w:rPr>
          <w:rFonts w:ascii="Arial" w:hAnsi="Arial" w:cs="Arial"/>
          <w:b/>
          <w:lang w:val="sr-Cyrl-CS"/>
        </w:rPr>
        <w:t>/2014,</w:t>
      </w:r>
      <w:r>
        <w:rPr>
          <w:rFonts w:ascii="Arial" w:hAnsi="Arial" w:cs="Arial"/>
          <w:b/>
          <w:lang w:val="sr-Cyrl-CS"/>
        </w:rPr>
        <w:t xml:space="preserve"> партија број 2,</w:t>
      </w:r>
      <w:r w:rsidRPr="00A83973">
        <w:rPr>
          <w:rFonts w:ascii="Arial" w:hAnsi="Arial" w:cs="Arial"/>
          <w:lang w:val="sr-Cyrl-CS"/>
        </w:rPr>
        <w:t xml:space="preserve"> достављамо</w:t>
      </w:r>
    </w:p>
    <w:p w:rsidR="00C66D22" w:rsidRPr="00A83973" w:rsidRDefault="00C66D22" w:rsidP="00C66D22">
      <w:pPr>
        <w:tabs>
          <w:tab w:val="left" w:pos="142"/>
        </w:tabs>
        <w:jc w:val="both"/>
        <w:rPr>
          <w:rFonts w:ascii="Arial" w:hAnsi="Arial" w:cs="Arial"/>
          <w:lang w:val="sr-Cyrl-CS"/>
        </w:rPr>
      </w:pPr>
    </w:p>
    <w:p w:rsidR="00C66D22" w:rsidRPr="00A83973" w:rsidRDefault="00C66D22" w:rsidP="00C66D22">
      <w:pPr>
        <w:jc w:val="both"/>
        <w:rPr>
          <w:rFonts w:ascii="Arial" w:hAnsi="Arial" w:cs="Arial"/>
          <w:lang w:val="sr-Cyrl-CS"/>
        </w:rPr>
      </w:pPr>
      <w:r w:rsidRPr="00A83973">
        <w:rPr>
          <w:rFonts w:ascii="Arial" w:hAnsi="Arial" w:cs="Arial"/>
        </w:rPr>
        <w:tab/>
      </w:r>
      <w:r w:rsidRPr="00A83973">
        <w:rPr>
          <w:rFonts w:ascii="Arial" w:hAnsi="Arial" w:cs="Arial"/>
        </w:rPr>
        <w:tab/>
      </w:r>
      <w:r w:rsidRPr="00A83973">
        <w:rPr>
          <w:rFonts w:ascii="Arial" w:hAnsi="Arial" w:cs="Arial"/>
        </w:rPr>
        <w:tab/>
      </w:r>
      <w:r w:rsidRPr="00A83973">
        <w:rPr>
          <w:rFonts w:ascii="Arial" w:hAnsi="Arial" w:cs="Arial"/>
        </w:rPr>
        <w:tab/>
      </w:r>
      <w:r w:rsidRPr="00A83973">
        <w:rPr>
          <w:rFonts w:ascii="Arial" w:hAnsi="Arial" w:cs="Arial"/>
        </w:rPr>
        <w:tab/>
        <w:t xml:space="preserve">     </w:t>
      </w:r>
    </w:p>
    <w:p w:rsidR="00C66D22" w:rsidRPr="00A83973" w:rsidRDefault="00C66D22" w:rsidP="00C66D22">
      <w:pPr>
        <w:jc w:val="center"/>
        <w:rPr>
          <w:rFonts w:ascii="Arial" w:hAnsi="Arial" w:cs="Arial"/>
          <w:b/>
          <w:lang w:val="sr-Cyrl-CS"/>
        </w:rPr>
      </w:pPr>
      <w:r w:rsidRPr="00A83973">
        <w:rPr>
          <w:rFonts w:ascii="Arial" w:hAnsi="Arial" w:cs="Arial"/>
          <w:b/>
          <w:lang w:val="sr-Cyrl-CS"/>
        </w:rPr>
        <w:t>П О Н У Д У   број _____</w:t>
      </w:r>
      <w:r w:rsidRPr="00A83973">
        <w:rPr>
          <w:rFonts w:ascii="Arial" w:hAnsi="Arial" w:cs="Arial"/>
          <w:b/>
        </w:rPr>
        <w:t>__</w:t>
      </w:r>
      <w:r w:rsidRPr="00A83973">
        <w:rPr>
          <w:rFonts w:ascii="Arial" w:hAnsi="Arial" w:cs="Arial"/>
          <w:b/>
          <w:lang w:val="sr-Cyrl-CS"/>
        </w:rPr>
        <w:t xml:space="preserve"> од __________ год.</w:t>
      </w:r>
    </w:p>
    <w:p w:rsidR="00C66D22" w:rsidRPr="00A83973" w:rsidRDefault="00C66D22" w:rsidP="00C66D22">
      <w:pPr>
        <w:jc w:val="center"/>
        <w:rPr>
          <w:rFonts w:ascii="Arial" w:hAnsi="Arial" w:cs="Arial"/>
          <w:b/>
          <w:lang w:val="sr-Cyrl-CS"/>
        </w:rPr>
      </w:pPr>
    </w:p>
    <w:p w:rsidR="00C66D22" w:rsidRPr="00A83973" w:rsidRDefault="00C66D22" w:rsidP="00C66D22">
      <w:pPr>
        <w:jc w:val="center"/>
        <w:rPr>
          <w:rFonts w:ascii="Arial" w:hAnsi="Arial" w:cs="Arial"/>
          <w:b/>
          <w:lang w:val="sr-Cyrl-CS"/>
        </w:rPr>
      </w:pPr>
    </w:p>
    <w:p w:rsidR="00C66D22" w:rsidRPr="00A83973" w:rsidRDefault="00C66D22" w:rsidP="00C66D22">
      <w:pPr>
        <w:jc w:val="both"/>
        <w:rPr>
          <w:rFonts w:ascii="Arial" w:hAnsi="Arial" w:cs="Arial"/>
          <w:b/>
          <w:lang w:val="sr-Cyrl-CS"/>
        </w:rPr>
      </w:pPr>
      <w:r w:rsidRPr="00A83973">
        <w:rPr>
          <w:rFonts w:ascii="Arial" w:hAnsi="Arial" w:cs="Arial"/>
          <w:lang w:val="sr-Cyrl-CS"/>
        </w:rPr>
        <w:t>1.</w:t>
      </w:r>
      <w:r w:rsidRPr="00A83973">
        <w:rPr>
          <w:rFonts w:ascii="Arial" w:hAnsi="Arial" w:cs="Arial"/>
          <w:b/>
          <w:lang w:val="sr-Cyrl-CS"/>
        </w:rPr>
        <w:t xml:space="preserve"> </w:t>
      </w:r>
      <w:r w:rsidRPr="00A83973">
        <w:rPr>
          <w:rFonts w:ascii="Arial" w:hAnsi="Arial" w:cs="Arial"/>
          <w:lang w:val="sr-Cyrl-CS"/>
        </w:rPr>
        <w:t>Да квалитетно извршимо испоруку предмета набавке  у складу са наведеним условима из конкурсне документације, поштујући све важеће прописе и стандарде, на следећи начин:</w:t>
      </w:r>
      <w:r w:rsidRPr="00A83973">
        <w:rPr>
          <w:rFonts w:ascii="Arial" w:hAnsi="Arial" w:cs="Arial"/>
          <w:b/>
          <w:lang w:val="sr-Cyrl-CS"/>
        </w:rPr>
        <w:t xml:space="preserve"> </w:t>
      </w:r>
    </w:p>
    <w:p w:rsidR="00C66D22" w:rsidRPr="00A83973" w:rsidRDefault="00C66D22" w:rsidP="00C66D22">
      <w:pPr>
        <w:tabs>
          <w:tab w:val="left" w:pos="2760"/>
        </w:tabs>
        <w:jc w:val="both"/>
        <w:rPr>
          <w:rFonts w:ascii="Arial" w:hAnsi="Arial" w:cs="Arial"/>
          <w:b/>
          <w:lang w:val="sr-Cyrl-CS"/>
        </w:rPr>
      </w:pPr>
    </w:p>
    <w:p w:rsidR="00C66D22" w:rsidRPr="00A83973" w:rsidRDefault="00C66D22" w:rsidP="00C66D22">
      <w:pPr>
        <w:tabs>
          <w:tab w:val="left" w:pos="2760"/>
        </w:tabs>
        <w:jc w:val="both"/>
        <w:rPr>
          <w:rFonts w:ascii="Arial" w:hAnsi="Arial" w:cs="Arial"/>
          <w:b/>
          <w:lang w:val="sr-Cyrl-CS"/>
        </w:rPr>
      </w:pPr>
    </w:p>
    <w:p w:rsidR="00C66D22" w:rsidRPr="00A83973" w:rsidRDefault="00C66D22" w:rsidP="00C66D22">
      <w:pPr>
        <w:tabs>
          <w:tab w:val="left" w:pos="2760"/>
        </w:tabs>
        <w:jc w:val="both"/>
        <w:rPr>
          <w:rFonts w:ascii="Arial" w:hAnsi="Arial" w:cs="Arial"/>
          <w:b/>
          <w:lang w:val="sr-Cyrl-CS"/>
        </w:rPr>
      </w:pPr>
    </w:p>
    <w:p w:rsidR="00C66D22" w:rsidRPr="00A83973" w:rsidRDefault="00C66D22" w:rsidP="00C66D22">
      <w:pPr>
        <w:tabs>
          <w:tab w:val="left" w:pos="2760"/>
        </w:tabs>
        <w:jc w:val="both"/>
        <w:rPr>
          <w:rFonts w:ascii="Arial" w:hAnsi="Arial" w:cs="Arial"/>
          <w:lang w:val="sr-Cyrl-CS"/>
        </w:rPr>
      </w:pPr>
      <w:r w:rsidRPr="00A83973">
        <w:rPr>
          <w:rFonts w:ascii="Arial" w:hAnsi="Arial" w:cs="Arial"/>
          <w:b/>
          <w:lang w:val="sr-Cyrl-CS"/>
        </w:rPr>
        <w:t>а)</w:t>
      </w:r>
      <w:r w:rsidRPr="00A83973">
        <w:rPr>
          <w:rFonts w:ascii="Arial" w:hAnsi="Arial" w:cs="Arial"/>
          <w:lang w:val="sr-Cyrl-CS"/>
        </w:rPr>
        <w:t xml:space="preserve"> самостално</w:t>
      </w:r>
      <w:r w:rsidRPr="00A83973">
        <w:rPr>
          <w:rFonts w:ascii="Arial" w:hAnsi="Arial" w:cs="Arial"/>
          <w:lang w:val="sr-Cyrl-CS"/>
        </w:rPr>
        <w:tab/>
      </w:r>
      <w:r w:rsidRPr="00A83973">
        <w:rPr>
          <w:rFonts w:ascii="Arial" w:hAnsi="Arial" w:cs="Arial"/>
          <w:lang w:val="sr-Cyrl-CS"/>
        </w:rPr>
        <w:tab/>
        <w:t xml:space="preserve">       </w:t>
      </w:r>
      <w:r w:rsidRPr="00A83973">
        <w:rPr>
          <w:rFonts w:ascii="Arial" w:hAnsi="Arial" w:cs="Arial"/>
          <w:b/>
          <w:lang w:val="sr-Cyrl-CS"/>
        </w:rPr>
        <w:t>б)</w:t>
      </w:r>
      <w:r w:rsidRPr="00A83973">
        <w:rPr>
          <w:rFonts w:ascii="Arial" w:hAnsi="Arial" w:cs="Arial"/>
          <w:lang w:val="sr-Cyrl-CS"/>
        </w:rPr>
        <w:t xml:space="preserve"> са подизвођачем             </w:t>
      </w:r>
      <w:r w:rsidRPr="00A83973">
        <w:rPr>
          <w:rFonts w:ascii="Arial" w:hAnsi="Arial" w:cs="Arial"/>
          <w:lang w:val="sr-Cyrl-CS"/>
        </w:rPr>
        <w:tab/>
      </w:r>
      <w:r>
        <w:rPr>
          <w:rFonts w:ascii="Arial" w:hAnsi="Arial" w:cs="Arial"/>
          <w:b/>
          <w:lang w:val="sr-Cyrl-CS"/>
        </w:rPr>
        <w:t>в</w:t>
      </w:r>
      <w:r w:rsidRPr="00A83973">
        <w:rPr>
          <w:rFonts w:ascii="Arial" w:hAnsi="Arial" w:cs="Arial"/>
          <w:b/>
          <w:lang w:val="sr-Cyrl-CS"/>
        </w:rPr>
        <w:t>)</w:t>
      </w:r>
      <w:r w:rsidRPr="00A83973">
        <w:rPr>
          <w:rFonts w:ascii="Arial" w:hAnsi="Arial" w:cs="Arial"/>
          <w:lang w:val="sr-Cyrl-CS"/>
        </w:rPr>
        <w:t xml:space="preserve"> заједничка понуда </w:t>
      </w:r>
    </w:p>
    <w:p w:rsidR="00C66D22" w:rsidRPr="00A83973" w:rsidRDefault="00C66D22" w:rsidP="00C66D22">
      <w:pPr>
        <w:tabs>
          <w:tab w:val="left" w:pos="2760"/>
        </w:tabs>
        <w:jc w:val="both"/>
        <w:rPr>
          <w:rFonts w:ascii="Arial" w:hAnsi="Arial" w:cs="Arial"/>
          <w:lang w:val="sr-Cyrl-CS"/>
        </w:rPr>
      </w:pPr>
    </w:p>
    <w:p w:rsidR="00C66D22" w:rsidRDefault="00C66D22" w:rsidP="00C66D22">
      <w:pPr>
        <w:tabs>
          <w:tab w:val="left" w:pos="2760"/>
        </w:tabs>
        <w:jc w:val="both"/>
        <w:rPr>
          <w:rFonts w:ascii="Arial" w:hAnsi="Arial" w:cs="Arial"/>
          <w:lang w:val="sr-Cyrl-CS"/>
        </w:rPr>
      </w:pPr>
      <w:r>
        <w:rPr>
          <w:rFonts w:ascii="Arial" w:hAnsi="Arial" w:cs="Arial"/>
          <w:lang w:val="sr-Cyrl-CS"/>
        </w:rPr>
        <w:t xml:space="preserve">  </w:t>
      </w:r>
      <w:r w:rsidR="008E5F4C">
        <w:rPr>
          <w:rFonts w:ascii="Arial" w:hAnsi="Arial" w:cs="Arial"/>
          <w:lang w:val="sr-Cyrl-CS"/>
        </w:rPr>
        <w:t xml:space="preserve">            </w:t>
      </w:r>
    </w:p>
    <w:p w:rsidR="00C66D22" w:rsidRDefault="00C66D22" w:rsidP="00C66D22">
      <w:pPr>
        <w:tabs>
          <w:tab w:val="left" w:pos="2760"/>
        </w:tabs>
        <w:jc w:val="both"/>
        <w:rPr>
          <w:rFonts w:ascii="Arial" w:hAnsi="Arial" w:cs="Arial"/>
          <w:lang w:val="sr-Cyrl-CS"/>
        </w:rPr>
      </w:pPr>
    </w:p>
    <w:p w:rsidR="00C66D22" w:rsidRDefault="00C66D22" w:rsidP="00C66D22">
      <w:pPr>
        <w:tabs>
          <w:tab w:val="left" w:pos="2760"/>
        </w:tabs>
        <w:jc w:val="both"/>
        <w:rPr>
          <w:rFonts w:ascii="Arial" w:hAnsi="Arial" w:cs="Arial"/>
          <w:lang w:val="sr-Cyrl-CS"/>
        </w:rPr>
      </w:pPr>
    </w:p>
    <w:p w:rsidR="00C66D22" w:rsidRDefault="00C66D22" w:rsidP="00C66D22">
      <w:pPr>
        <w:tabs>
          <w:tab w:val="left" w:pos="2760"/>
        </w:tabs>
        <w:jc w:val="both"/>
        <w:rPr>
          <w:rFonts w:ascii="Arial" w:hAnsi="Arial" w:cs="Arial"/>
          <w:lang w:val="sr-Cyrl-CS"/>
        </w:rPr>
      </w:pPr>
    </w:p>
    <w:p w:rsidR="00C66D22" w:rsidRDefault="00C66D22" w:rsidP="00C66D22">
      <w:pPr>
        <w:tabs>
          <w:tab w:val="left" w:pos="2760"/>
        </w:tabs>
        <w:jc w:val="both"/>
        <w:rPr>
          <w:rFonts w:ascii="Arial" w:hAnsi="Arial" w:cs="Arial"/>
          <w:lang w:val="sr-Cyrl-CS"/>
        </w:rPr>
      </w:pPr>
    </w:p>
    <w:p w:rsidR="00C66D22" w:rsidRPr="00C66D22" w:rsidRDefault="00C66D22" w:rsidP="00C66D22">
      <w:pPr>
        <w:tabs>
          <w:tab w:val="left" w:pos="2760"/>
        </w:tabs>
        <w:jc w:val="both"/>
        <w:rPr>
          <w:rFonts w:ascii="Arial" w:hAnsi="Arial" w:cs="Arial"/>
          <w:lang w:val="sr-Cyrl-CS"/>
        </w:rPr>
      </w:pPr>
    </w:p>
    <w:p w:rsidR="00C66D22" w:rsidRPr="00A83973" w:rsidRDefault="00C66D22" w:rsidP="00C66D22">
      <w:pPr>
        <w:ind w:left="-142"/>
        <w:jc w:val="both"/>
        <w:rPr>
          <w:rFonts w:ascii="Arial" w:hAnsi="Arial" w:cs="Arial"/>
          <w:b/>
          <w:sz w:val="18"/>
          <w:szCs w:val="18"/>
          <w:lang w:val="sr-Cyrl-CS"/>
        </w:rPr>
      </w:pPr>
      <w:r w:rsidRPr="00A83973">
        <w:rPr>
          <w:rFonts w:ascii="Arial" w:hAnsi="Arial" w:cs="Arial"/>
          <w:b/>
          <w:sz w:val="18"/>
          <w:szCs w:val="18"/>
          <w:lang w:val="sr-Cyrl-CS"/>
        </w:rPr>
        <w:t xml:space="preserve">Напомена : </w:t>
      </w:r>
      <w:r w:rsidRPr="00A83973">
        <w:rPr>
          <w:rFonts w:ascii="Arial" w:hAnsi="Arial" w:cs="Arial"/>
          <w:sz w:val="18"/>
          <w:szCs w:val="18"/>
          <w:lang w:val="sr-Cyrl-CS"/>
        </w:rPr>
        <w:t>Заокружити начин подношења понуде</w:t>
      </w:r>
    </w:p>
    <w:p w:rsidR="00C66D22" w:rsidRPr="00A83973" w:rsidRDefault="00C66D22" w:rsidP="00C66D22">
      <w:pPr>
        <w:ind w:left="-142"/>
        <w:jc w:val="both"/>
        <w:rPr>
          <w:rFonts w:ascii="Arial" w:hAnsi="Arial" w:cs="Arial"/>
          <w:b/>
          <w:sz w:val="18"/>
          <w:szCs w:val="18"/>
          <w:lang w:val="sr-Cyrl-CS"/>
        </w:rPr>
      </w:pPr>
      <w:r w:rsidRPr="00A83973">
        <w:rPr>
          <w:rFonts w:ascii="Arial" w:hAnsi="Arial" w:cs="Arial"/>
          <w:b/>
          <w:sz w:val="18"/>
          <w:szCs w:val="18"/>
          <w:lang w:val="sr-Cyrl-CS"/>
        </w:rPr>
        <w:t>Напомена:</w:t>
      </w:r>
      <w:r w:rsidRPr="00A83973">
        <w:rPr>
          <w:rFonts w:ascii="Arial" w:hAnsi="Arial" w:cs="Arial"/>
          <w:iCs/>
          <w:sz w:val="18"/>
          <w:szCs w:val="18"/>
          <w:lang w:val="ru-RU"/>
        </w:rPr>
        <w:t xml:space="preserve"> </w:t>
      </w:r>
      <w:r w:rsidRPr="00A83973">
        <w:rPr>
          <w:rFonts w:ascii="Arial" w:hAnsi="Arial" w:cs="Arial"/>
          <w:iCs/>
          <w:sz w:val="18"/>
          <w:szCs w:val="18"/>
        </w:rPr>
        <w:t>У</w:t>
      </w:r>
      <w:r w:rsidRPr="00A83973">
        <w:rPr>
          <w:rFonts w:ascii="Arial" w:hAnsi="Arial" w:cs="Arial"/>
          <w:iCs/>
          <w:sz w:val="18"/>
          <w:szCs w:val="18"/>
          <w:lang w:val="ru-RU"/>
        </w:rPr>
        <w:t xml:space="preserve"> табелама које следе потребно је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 Уколико је број подизвођача, односно учесника у заједничкој понуди већи од броја места у табелама</w:t>
      </w:r>
      <w:r>
        <w:rPr>
          <w:rFonts w:ascii="Arial" w:hAnsi="Arial" w:cs="Arial"/>
          <w:iCs/>
          <w:sz w:val="18"/>
          <w:szCs w:val="18"/>
          <w:lang w:val="ru-RU"/>
        </w:rPr>
        <w:t>, потребно је копирати део образ</w:t>
      </w:r>
      <w:r w:rsidRPr="00A83973">
        <w:rPr>
          <w:rFonts w:ascii="Arial" w:hAnsi="Arial" w:cs="Arial"/>
          <w:iCs/>
          <w:sz w:val="18"/>
          <w:szCs w:val="18"/>
          <w:lang w:val="ru-RU"/>
        </w:rPr>
        <w:t>аца са табелама у довољном броју примерака да би се по</w:t>
      </w:r>
      <w:r>
        <w:rPr>
          <w:rFonts w:ascii="Arial" w:hAnsi="Arial" w:cs="Arial"/>
          <w:iCs/>
          <w:sz w:val="18"/>
          <w:szCs w:val="18"/>
          <w:lang w:val="ru-RU"/>
        </w:rPr>
        <w:t>пунили подаци о свим подизвођачи</w:t>
      </w:r>
      <w:r w:rsidRPr="00A83973">
        <w:rPr>
          <w:rFonts w:ascii="Arial" w:hAnsi="Arial" w:cs="Arial"/>
          <w:iCs/>
          <w:sz w:val="18"/>
          <w:szCs w:val="18"/>
          <w:lang w:val="ru-RU"/>
        </w:rPr>
        <w:t xml:space="preserve">ма, односно учесницима заједничке понуде и приложити уз понуду. </w:t>
      </w:r>
      <w:r w:rsidRPr="00A83973">
        <w:rPr>
          <w:rFonts w:ascii="Arial" w:hAnsi="Arial" w:cs="Arial"/>
          <w:b/>
          <w:iCs/>
          <w:sz w:val="18"/>
          <w:szCs w:val="18"/>
          <w:u w:val="single"/>
          <w:lang w:val="ru-RU"/>
        </w:rPr>
        <w:t>Понуђачи који самостално подносе понуду не попуњавају табеле које следе.</w:t>
      </w:r>
    </w:p>
    <w:p w:rsidR="00C66D22" w:rsidRPr="00A83973" w:rsidRDefault="00C66D22" w:rsidP="00C66D22">
      <w:pPr>
        <w:ind w:left="-142"/>
        <w:jc w:val="both"/>
        <w:rPr>
          <w:rFonts w:ascii="Arial" w:hAnsi="Arial" w:cs="Arial"/>
          <w:b/>
          <w:sz w:val="18"/>
          <w:szCs w:val="1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751"/>
      </w:tblGrid>
      <w:tr w:rsidR="00C66D22" w:rsidRPr="00A83973" w:rsidTr="00B0555D">
        <w:tc>
          <w:tcPr>
            <w:tcW w:w="10740" w:type="dxa"/>
            <w:gridSpan w:val="2"/>
            <w:tcBorders>
              <w:top w:val="single" w:sz="4" w:space="0" w:color="auto"/>
              <w:left w:val="single" w:sz="4" w:space="0" w:color="auto"/>
              <w:bottom w:val="single" w:sz="4" w:space="0" w:color="auto"/>
              <w:right w:val="single" w:sz="4" w:space="0" w:color="auto"/>
            </w:tcBorders>
          </w:tcPr>
          <w:p w:rsidR="00C66D22" w:rsidRPr="00AE26D8" w:rsidRDefault="00C66D22" w:rsidP="00B0555D">
            <w:pPr>
              <w:tabs>
                <w:tab w:val="left" w:pos="2760"/>
              </w:tabs>
              <w:jc w:val="center"/>
              <w:rPr>
                <w:rFonts w:ascii="Arial" w:hAnsi="Arial" w:cs="Arial"/>
                <w:b/>
                <w:sz w:val="20"/>
                <w:szCs w:val="20"/>
                <w:lang w:val="sr-Cyrl-CS"/>
              </w:rPr>
            </w:pPr>
            <w:r w:rsidRPr="00AE26D8">
              <w:rPr>
                <w:rFonts w:ascii="Arial" w:hAnsi="Arial" w:cs="Arial"/>
                <w:b/>
                <w:sz w:val="20"/>
                <w:szCs w:val="20"/>
                <w:lang w:val="sr-Cyrl-CS"/>
              </w:rPr>
              <w:t xml:space="preserve">                                                  Општи подаци о: 1) подизвођачу</w:t>
            </w:r>
          </w:p>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 xml:space="preserve">Заокружити о коме се подносе подаци                   </w:t>
            </w:r>
            <w:r>
              <w:rPr>
                <w:rFonts w:ascii="Arial" w:hAnsi="Arial" w:cs="Arial"/>
                <w:sz w:val="20"/>
                <w:szCs w:val="20"/>
                <w:lang w:val="sr-Cyrl-CS"/>
              </w:rPr>
              <w:t xml:space="preserve">                          </w:t>
            </w:r>
            <w:r w:rsidRPr="00A83973">
              <w:rPr>
                <w:rFonts w:ascii="Arial" w:hAnsi="Arial" w:cs="Arial"/>
                <w:sz w:val="20"/>
                <w:szCs w:val="20"/>
                <w:lang w:val="sr-Cyrl-CS"/>
              </w:rPr>
              <w:t xml:space="preserve"> </w:t>
            </w:r>
            <w:r w:rsidRPr="00AE26D8">
              <w:rPr>
                <w:rFonts w:ascii="Arial" w:hAnsi="Arial" w:cs="Arial"/>
                <w:b/>
                <w:sz w:val="20"/>
                <w:szCs w:val="20"/>
                <w:lang w:val="sr-Cyrl-CS"/>
              </w:rPr>
              <w:t>2) члану групе понуђача</w:t>
            </w:r>
            <w:r w:rsidRPr="00A83973">
              <w:rPr>
                <w:rFonts w:ascii="Arial" w:hAnsi="Arial" w:cs="Arial"/>
                <w:sz w:val="20"/>
                <w:szCs w:val="20"/>
                <w:lang w:val="sr-Cyrl-CS"/>
              </w:rPr>
              <w:t xml:space="preserve">                     </w:t>
            </w: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Пословно име понуђача и скарћени назив из одговарајућег регистра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Адреса седишта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Број телефона и факса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Е-mail</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Матични број</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Порески идентификациони број</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Број текућег рачуна и банка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Одговорно лице</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Контакт особа и број телефона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bl>
    <w:p w:rsidR="00C66D22" w:rsidRPr="00A83973" w:rsidRDefault="00C66D22" w:rsidP="00C66D22">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751"/>
      </w:tblGrid>
      <w:tr w:rsidR="00C66D22" w:rsidRPr="00A83973" w:rsidTr="00B0555D">
        <w:tc>
          <w:tcPr>
            <w:tcW w:w="10740" w:type="dxa"/>
            <w:gridSpan w:val="2"/>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 w:val="center" w:pos="5262"/>
              </w:tabs>
              <w:rPr>
                <w:rFonts w:ascii="Arial" w:hAnsi="Arial" w:cs="Arial"/>
                <w:b/>
                <w:sz w:val="20"/>
                <w:szCs w:val="20"/>
                <w:lang w:val="sr-Cyrl-CS"/>
              </w:rPr>
            </w:pPr>
            <w:r w:rsidRPr="00A83973">
              <w:rPr>
                <w:rFonts w:ascii="Arial" w:hAnsi="Arial" w:cs="Arial"/>
                <w:b/>
                <w:sz w:val="20"/>
                <w:szCs w:val="20"/>
                <w:lang w:val="sr-Cyrl-CS"/>
              </w:rPr>
              <w:t xml:space="preserve">Напомена:                                                                    </w:t>
            </w:r>
            <w:r w:rsidRPr="00AE26D8">
              <w:rPr>
                <w:rFonts w:ascii="Arial" w:hAnsi="Arial" w:cs="Arial"/>
                <w:b/>
                <w:sz w:val="20"/>
                <w:szCs w:val="20"/>
                <w:lang w:val="sr-Cyrl-CS"/>
              </w:rPr>
              <w:t>Општи подаци о: 1) подизвођачу</w:t>
            </w:r>
          </w:p>
          <w:p w:rsidR="00C66D22" w:rsidRPr="00A83973" w:rsidRDefault="00C66D22" w:rsidP="00B0555D">
            <w:pPr>
              <w:tabs>
                <w:tab w:val="left" w:pos="2760"/>
                <w:tab w:val="center" w:pos="5262"/>
              </w:tabs>
              <w:rPr>
                <w:rFonts w:ascii="Arial" w:hAnsi="Arial" w:cs="Arial"/>
                <w:sz w:val="20"/>
                <w:szCs w:val="20"/>
                <w:lang w:val="sr-Cyrl-CS"/>
              </w:rPr>
            </w:pPr>
            <w:r w:rsidRPr="00A83973">
              <w:rPr>
                <w:rFonts w:ascii="Arial" w:hAnsi="Arial" w:cs="Arial"/>
                <w:sz w:val="20"/>
                <w:szCs w:val="20"/>
                <w:lang w:val="sr-Cyrl-CS"/>
              </w:rPr>
              <w:t xml:space="preserve">Заокружити о коме се подносе подаци                                                    </w:t>
            </w:r>
            <w:r w:rsidRPr="00AE26D8">
              <w:rPr>
                <w:rFonts w:ascii="Arial" w:hAnsi="Arial" w:cs="Arial"/>
                <w:b/>
                <w:sz w:val="20"/>
                <w:szCs w:val="20"/>
                <w:lang w:val="sr-Cyrl-CS"/>
              </w:rPr>
              <w:t>2) члану групе понуђача</w:t>
            </w:r>
            <w:r w:rsidRPr="00A83973">
              <w:rPr>
                <w:rFonts w:ascii="Arial" w:hAnsi="Arial" w:cs="Arial"/>
                <w:sz w:val="20"/>
                <w:szCs w:val="20"/>
                <w:lang w:val="sr-Cyrl-CS"/>
              </w:rPr>
              <w:t xml:space="preserve">                     </w:t>
            </w: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Пословно име понуђача и скарћени назив из одговарајућег регистра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Адреса седишта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Број телефона и факса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Е-mail</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Матични број</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Порески идентификациони број</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Број текућег рачуна и банка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Одговорно лице</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Контакт особа и број телефона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bl>
    <w:p w:rsidR="00C66D22" w:rsidRPr="00A83973" w:rsidRDefault="00C66D22" w:rsidP="00C66D22">
      <w:pPr>
        <w:jc w:val="both"/>
        <w:rPr>
          <w:rFonts w:ascii="Arial" w:hAnsi="Arial" w:cs="Arial"/>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751"/>
      </w:tblGrid>
      <w:tr w:rsidR="00C66D22" w:rsidRPr="00A83973" w:rsidTr="00B0555D">
        <w:tc>
          <w:tcPr>
            <w:tcW w:w="10740" w:type="dxa"/>
            <w:gridSpan w:val="2"/>
            <w:tcBorders>
              <w:top w:val="single" w:sz="4" w:space="0" w:color="auto"/>
              <w:left w:val="single" w:sz="4" w:space="0" w:color="auto"/>
              <w:bottom w:val="single" w:sz="4" w:space="0" w:color="auto"/>
              <w:right w:val="single" w:sz="4" w:space="0" w:color="auto"/>
            </w:tcBorders>
          </w:tcPr>
          <w:p w:rsidR="00C66D22" w:rsidRPr="00AE26D8" w:rsidRDefault="00C66D22" w:rsidP="00B0555D">
            <w:pPr>
              <w:tabs>
                <w:tab w:val="left" w:pos="2760"/>
                <w:tab w:val="center" w:pos="5262"/>
              </w:tabs>
              <w:rPr>
                <w:rFonts w:ascii="Arial" w:hAnsi="Arial" w:cs="Arial"/>
                <w:b/>
                <w:sz w:val="20"/>
                <w:szCs w:val="20"/>
                <w:lang w:val="sr-Cyrl-CS"/>
              </w:rPr>
            </w:pPr>
            <w:r w:rsidRPr="00A83973">
              <w:rPr>
                <w:rFonts w:ascii="Arial" w:hAnsi="Arial" w:cs="Arial"/>
                <w:b/>
                <w:sz w:val="20"/>
                <w:szCs w:val="20"/>
                <w:lang w:val="sr-Cyrl-CS"/>
              </w:rPr>
              <w:t xml:space="preserve">Напомена:                                                                    </w:t>
            </w:r>
            <w:r w:rsidRPr="00AE26D8">
              <w:rPr>
                <w:rFonts w:ascii="Arial" w:hAnsi="Arial" w:cs="Arial"/>
                <w:b/>
                <w:sz w:val="20"/>
                <w:szCs w:val="20"/>
                <w:lang w:val="sr-Cyrl-CS"/>
              </w:rPr>
              <w:t>Општи подаци о: 1) подизвођачу</w:t>
            </w:r>
          </w:p>
          <w:p w:rsidR="00C66D22" w:rsidRPr="00A83973" w:rsidRDefault="00C66D22" w:rsidP="00B0555D">
            <w:pPr>
              <w:tabs>
                <w:tab w:val="left" w:pos="2760"/>
                <w:tab w:val="center" w:pos="5262"/>
              </w:tabs>
              <w:rPr>
                <w:rFonts w:ascii="Arial" w:hAnsi="Arial" w:cs="Arial"/>
                <w:sz w:val="20"/>
                <w:szCs w:val="20"/>
                <w:lang w:val="sr-Cyrl-CS"/>
              </w:rPr>
            </w:pPr>
            <w:r w:rsidRPr="00A83973">
              <w:rPr>
                <w:rFonts w:ascii="Arial" w:hAnsi="Arial" w:cs="Arial"/>
                <w:sz w:val="20"/>
                <w:szCs w:val="20"/>
                <w:lang w:val="sr-Cyrl-CS"/>
              </w:rPr>
              <w:t xml:space="preserve">Заокружити о коме се подносе подаци                             </w:t>
            </w:r>
            <w:r w:rsidRPr="00AE26D8">
              <w:rPr>
                <w:rFonts w:ascii="Arial" w:hAnsi="Arial" w:cs="Arial"/>
                <w:b/>
                <w:sz w:val="20"/>
                <w:szCs w:val="20"/>
                <w:lang w:val="sr-Cyrl-CS"/>
              </w:rPr>
              <w:t xml:space="preserve">                       2) члану групе понуђача                     </w:t>
            </w: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Пословно име понуђача и скарћени назив из одговарајућег регистра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Адреса седишта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Број телефона и факса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Е-mail</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Матични број</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Порески идентификациони број</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Број текућег рачуна и банка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Одговорно лице</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r w:rsidR="00C66D22" w:rsidRPr="00A83973" w:rsidTr="00B0555D">
        <w:tc>
          <w:tcPr>
            <w:tcW w:w="5069"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r w:rsidRPr="00A83973">
              <w:rPr>
                <w:rFonts w:ascii="Arial" w:hAnsi="Arial" w:cs="Arial"/>
                <w:sz w:val="20"/>
                <w:szCs w:val="20"/>
                <w:lang w:val="sr-Cyrl-CS"/>
              </w:rPr>
              <w:t>Контакт особа и број телефона</w:t>
            </w:r>
          </w:p>
        </w:tc>
        <w:tc>
          <w:tcPr>
            <w:tcW w:w="5671" w:type="dxa"/>
            <w:tcBorders>
              <w:top w:val="single" w:sz="4" w:space="0" w:color="auto"/>
              <w:left w:val="single" w:sz="4" w:space="0" w:color="auto"/>
              <w:bottom w:val="single" w:sz="4" w:space="0" w:color="auto"/>
              <w:right w:val="single" w:sz="4" w:space="0" w:color="auto"/>
            </w:tcBorders>
          </w:tcPr>
          <w:p w:rsidR="00C66D22" w:rsidRPr="00A83973" w:rsidRDefault="00C66D22" w:rsidP="00B0555D">
            <w:pPr>
              <w:tabs>
                <w:tab w:val="left" w:pos="2760"/>
              </w:tabs>
              <w:rPr>
                <w:rFonts w:ascii="Arial" w:hAnsi="Arial" w:cs="Arial"/>
                <w:sz w:val="20"/>
                <w:szCs w:val="20"/>
                <w:lang w:val="sr-Cyrl-CS"/>
              </w:rPr>
            </w:pPr>
          </w:p>
        </w:tc>
      </w:tr>
    </w:tbl>
    <w:p w:rsidR="00C66D22" w:rsidRPr="00A83973" w:rsidRDefault="00C66D22" w:rsidP="00C66D22">
      <w:pPr>
        <w:jc w:val="both"/>
        <w:rPr>
          <w:rFonts w:ascii="Arial" w:hAnsi="Arial" w:cs="Arial"/>
          <w:sz w:val="20"/>
          <w:szCs w:val="20"/>
          <w:lang w:val="sr-Cyrl-CS"/>
        </w:rPr>
      </w:pPr>
    </w:p>
    <w:p w:rsidR="00C66D22" w:rsidRPr="00C66D22" w:rsidRDefault="00C66D22" w:rsidP="00C66D22">
      <w:pPr>
        <w:ind w:left="-142"/>
        <w:jc w:val="both"/>
        <w:rPr>
          <w:rFonts w:ascii="Arial" w:hAnsi="Arial" w:cs="Arial"/>
          <w:lang w:val="sr-Cyrl-CS"/>
        </w:rPr>
      </w:pPr>
      <w:r w:rsidRPr="00A83973">
        <w:rPr>
          <w:rFonts w:ascii="Arial" w:hAnsi="Arial" w:cs="Arial"/>
          <w:lang w:val="sr-Cyrl-CS"/>
        </w:rPr>
        <w:t>2. Вредност понуде</w:t>
      </w:r>
      <w:r>
        <w:rPr>
          <w:rFonts w:ascii="Arial" w:hAnsi="Arial" w:cs="Arial"/>
          <w:lang w:val="sr-Cyrl-CS"/>
        </w:rPr>
        <w:t xml:space="preserve"> за ЈН-01/2014, партија број </w:t>
      </w:r>
      <w:r w:rsidR="008E5F4C">
        <w:rPr>
          <w:rFonts w:ascii="Arial" w:hAnsi="Arial" w:cs="Arial"/>
          <w:lang w:val="sr-Cyrl-CS"/>
        </w:rPr>
        <w:t>2</w:t>
      </w:r>
      <w:r w:rsidRPr="00C66D22">
        <w:rPr>
          <w:rFonts w:ascii="Arial" w:hAnsi="Arial" w:cs="Arial"/>
          <w:lang w:val="sr-Cyrl-CS"/>
        </w:rPr>
        <w:t xml:space="preserve">: </w:t>
      </w:r>
    </w:p>
    <w:tbl>
      <w:tblPr>
        <w:tblW w:w="0" w:type="auto"/>
        <w:jc w:val="center"/>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6E6E6"/>
        <w:tblLook w:val="04A0" w:firstRow="1" w:lastRow="0" w:firstColumn="1" w:lastColumn="0" w:noHBand="0" w:noVBand="1"/>
      </w:tblPr>
      <w:tblGrid>
        <w:gridCol w:w="7056"/>
        <w:gridCol w:w="270"/>
        <w:gridCol w:w="1996"/>
      </w:tblGrid>
      <w:tr w:rsidR="00C66D22" w:rsidRPr="00A83973" w:rsidTr="008E5F4C">
        <w:trPr>
          <w:trHeight w:val="318"/>
          <w:jc w:val="center"/>
        </w:trPr>
        <w:tc>
          <w:tcPr>
            <w:tcW w:w="705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C66D22" w:rsidRPr="00A83973" w:rsidRDefault="00C66D22" w:rsidP="00B0555D">
            <w:pPr>
              <w:tabs>
                <w:tab w:val="left" w:pos="2760"/>
              </w:tabs>
              <w:rPr>
                <w:rFonts w:ascii="Arial" w:hAnsi="Arial" w:cs="Arial"/>
                <w:b/>
                <w:lang w:val="sr-Cyrl-CS"/>
              </w:rPr>
            </w:pPr>
            <w:r w:rsidRPr="00A83973">
              <w:rPr>
                <w:rFonts w:ascii="Arial" w:hAnsi="Arial" w:cs="Arial"/>
                <w:b/>
                <w:lang w:val="sr-Cyrl-CS"/>
              </w:rPr>
              <w:lastRenderedPageBreak/>
              <w:t>Укупна вредност понуде изражена у динарима без ПДВ-а</w:t>
            </w: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C66D22" w:rsidRPr="00A83973" w:rsidRDefault="00C66D22" w:rsidP="00B0555D">
            <w:pPr>
              <w:tabs>
                <w:tab w:val="left" w:pos="2760"/>
              </w:tabs>
              <w:jc w:val="right"/>
              <w:rPr>
                <w:rFonts w:ascii="Arial" w:hAnsi="Arial" w:cs="Arial"/>
                <w:b/>
                <w:lang w:val="sr-Cyrl-CS"/>
              </w:rPr>
            </w:pPr>
            <w:r w:rsidRPr="00A83973">
              <w:rPr>
                <w:rFonts w:ascii="Arial" w:hAnsi="Arial" w:cs="Arial"/>
                <w:b/>
                <w:lang w:val="sr-Cyrl-CS"/>
              </w:rPr>
              <w:t>дин.</w:t>
            </w:r>
          </w:p>
        </w:tc>
      </w:tr>
      <w:tr w:rsidR="00C66D22" w:rsidRPr="00A83973" w:rsidTr="00B0555D">
        <w:trPr>
          <w:trHeight w:val="320"/>
          <w:jc w:val="center"/>
        </w:trPr>
        <w:tc>
          <w:tcPr>
            <w:tcW w:w="9322"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C66D22" w:rsidRPr="00A83973" w:rsidRDefault="00C66D22" w:rsidP="00B0555D">
            <w:pPr>
              <w:tabs>
                <w:tab w:val="left" w:pos="2760"/>
              </w:tabs>
              <w:rPr>
                <w:rFonts w:ascii="Arial" w:hAnsi="Arial" w:cs="Arial"/>
                <w:b/>
                <w:lang w:val="sr-Cyrl-CS"/>
              </w:rPr>
            </w:pPr>
            <w:r w:rsidRPr="00A83973">
              <w:rPr>
                <w:rFonts w:ascii="Arial" w:hAnsi="Arial" w:cs="Arial"/>
                <w:b/>
                <w:lang w:val="sr-Cyrl-CS"/>
              </w:rPr>
              <w:t>Словима</w:t>
            </w:r>
          </w:p>
        </w:tc>
      </w:tr>
      <w:tr w:rsidR="00C66D22" w:rsidRPr="00A83973" w:rsidTr="008E5F4C">
        <w:trPr>
          <w:trHeight w:val="349"/>
          <w:jc w:val="center"/>
        </w:trPr>
        <w:tc>
          <w:tcPr>
            <w:tcW w:w="705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C66D22" w:rsidRPr="00A83973" w:rsidRDefault="00C66D22" w:rsidP="00B0555D">
            <w:pPr>
              <w:tabs>
                <w:tab w:val="left" w:pos="2760"/>
              </w:tabs>
              <w:rPr>
                <w:rFonts w:ascii="Arial" w:hAnsi="Arial" w:cs="Arial"/>
                <w:b/>
                <w:lang w:val="sr-Cyrl-CS"/>
              </w:rPr>
            </w:pPr>
            <w:r w:rsidRPr="00A83973">
              <w:rPr>
                <w:rFonts w:ascii="Arial" w:hAnsi="Arial" w:cs="Arial"/>
                <w:b/>
                <w:lang w:val="sr-Cyrl-CS"/>
              </w:rPr>
              <w:t>Укупна вредност ПДВ-а</w:t>
            </w: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C66D22" w:rsidRPr="00A83973" w:rsidRDefault="00C66D22" w:rsidP="00B0555D">
            <w:pPr>
              <w:tabs>
                <w:tab w:val="left" w:pos="2760"/>
              </w:tabs>
              <w:jc w:val="right"/>
              <w:rPr>
                <w:rFonts w:ascii="Arial" w:hAnsi="Arial" w:cs="Arial"/>
                <w:b/>
                <w:lang w:val="sr-Cyrl-CS"/>
              </w:rPr>
            </w:pPr>
            <w:r w:rsidRPr="00A83973">
              <w:rPr>
                <w:rFonts w:ascii="Arial" w:hAnsi="Arial" w:cs="Arial"/>
                <w:b/>
                <w:lang w:val="sr-Cyrl-CS"/>
              </w:rPr>
              <w:t>дин.</w:t>
            </w:r>
          </w:p>
        </w:tc>
      </w:tr>
      <w:tr w:rsidR="00C66D22" w:rsidRPr="00A83973" w:rsidTr="00B0555D">
        <w:trPr>
          <w:trHeight w:val="185"/>
          <w:jc w:val="center"/>
        </w:trPr>
        <w:tc>
          <w:tcPr>
            <w:tcW w:w="9322"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C66D22" w:rsidRPr="00A83973" w:rsidRDefault="00C66D22" w:rsidP="00B0555D">
            <w:pPr>
              <w:tabs>
                <w:tab w:val="left" w:pos="2760"/>
              </w:tabs>
              <w:rPr>
                <w:rFonts w:ascii="Arial" w:hAnsi="Arial" w:cs="Arial"/>
                <w:b/>
                <w:lang w:val="sr-Cyrl-CS"/>
              </w:rPr>
            </w:pPr>
            <w:r w:rsidRPr="00A83973">
              <w:rPr>
                <w:rFonts w:ascii="Arial" w:hAnsi="Arial" w:cs="Arial"/>
                <w:b/>
                <w:lang w:val="sr-Cyrl-CS"/>
              </w:rPr>
              <w:t>Словима</w:t>
            </w:r>
          </w:p>
        </w:tc>
      </w:tr>
      <w:tr w:rsidR="00C66D22" w:rsidRPr="00A83973" w:rsidTr="008E5F4C">
        <w:trPr>
          <w:trHeight w:val="185"/>
          <w:jc w:val="center"/>
        </w:trPr>
        <w:tc>
          <w:tcPr>
            <w:tcW w:w="7326"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C66D22" w:rsidRPr="00A83973" w:rsidRDefault="00C66D22" w:rsidP="00B0555D">
            <w:pPr>
              <w:tabs>
                <w:tab w:val="left" w:pos="2760"/>
              </w:tabs>
              <w:rPr>
                <w:rFonts w:ascii="Arial" w:hAnsi="Arial" w:cs="Arial"/>
                <w:b/>
                <w:lang w:val="sr-Cyrl-CS"/>
              </w:rPr>
            </w:pPr>
            <w:r w:rsidRPr="00A83973">
              <w:rPr>
                <w:rFonts w:ascii="Arial" w:hAnsi="Arial" w:cs="Arial"/>
                <w:b/>
                <w:lang w:val="sr-Cyrl-CS"/>
              </w:rPr>
              <w:t>Укупна вредност понуде изражена у динарима са ПДВ-ом</w:t>
            </w:r>
          </w:p>
        </w:tc>
        <w:tc>
          <w:tcPr>
            <w:tcW w:w="1996"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C66D22" w:rsidRPr="00A83973" w:rsidRDefault="00C66D22" w:rsidP="00B0555D">
            <w:pPr>
              <w:tabs>
                <w:tab w:val="left" w:pos="2760"/>
              </w:tabs>
              <w:jc w:val="right"/>
              <w:rPr>
                <w:rFonts w:ascii="Arial" w:hAnsi="Arial" w:cs="Arial"/>
                <w:b/>
                <w:lang w:val="sr-Cyrl-CS"/>
              </w:rPr>
            </w:pPr>
            <w:r w:rsidRPr="00A83973">
              <w:rPr>
                <w:rFonts w:ascii="Arial" w:hAnsi="Arial" w:cs="Arial"/>
                <w:b/>
                <w:lang w:val="sr-Cyrl-CS"/>
              </w:rPr>
              <w:t>дин.</w:t>
            </w:r>
          </w:p>
        </w:tc>
      </w:tr>
      <w:tr w:rsidR="00C66D22" w:rsidRPr="00A83973" w:rsidTr="00B0555D">
        <w:trPr>
          <w:trHeight w:val="185"/>
          <w:jc w:val="center"/>
        </w:trPr>
        <w:tc>
          <w:tcPr>
            <w:tcW w:w="9322"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C66D22" w:rsidRPr="00A83973" w:rsidRDefault="00C66D22" w:rsidP="00B0555D">
            <w:pPr>
              <w:tabs>
                <w:tab w:val="left" w:pos="2760"/>
              </w:tabs>
              <w:rPr>
                <w:rFonts w:ascii="Arial" w:hAnsi="Arial" w:cs="Arial"/>
                <w:b/>
                <w:lang w:val="sr-Cyrl-CS"/>
              </w:rPr>
            </w:pPr>
            <w:r w:rsidRPr="00A83973">
              <w:rPr>
                <w:rFonts w:ascii="Arial" w:hAnsi="Arial" w:cs="Arial"/>
                <w:b/>
                <w:lang w:val="sr-Cyrl-CS"/>
              </w:rPr>
              <w:t>Словима</w:t>
            </w:r>
          </w:p>
        </w:tc>
      </w:tr>
    </w:tbl>
    <w:p w:rsidR="008E5F4C" w:rsidRDefault="008E5F4C" w:rsidP="00C66D22">
      <w:pPr>
        <w:ind w:left="-180"/>
        <w:jc w:val="both"/>
        <w:rPr>
          <w:rFonts w:ascii="Arial" w:hAnsi="Arial" w:cs="Arial"/>
          <w:lang w:val="sr-Cyrl-CS"/>
        </w:rPr>
      </w:pPr>
    </w:p>
    <w:p w:rsidR="00C66D22" w:rsidRPr="00AE26D8" w:rsidRDefault="00E5522F" w:rsidP="00C66D22">
      <w:pPr>
        <w:ind w:left="-180"/>
        <w:jc w:val="both"/>
        <w:rPr>
          <w:rFonts w:ascii="Arial" w:hAnsi="Arial" w:cs="Arial"/>
          <w:lang w:val="sr-Cyrl-CS"/>
        </w:rPr>
      </w:pPr>
      <w:r>
        <w:rPr>
          <w:rFonts w:ascii="Arial" w:hAnsi="Arial" w:cs="Arial"/>
          <w:lang w:val="sr-Cyrl-CS"/>
        </w:rPr>
        <w:t>3</w:t>
      </w:r>
      <w:r w:rsidR="00C66D22" w:rsidRPr="00AE26D8">
        <w:rPr>
          <w:rFonts w:ascii="Arial" w:hAnsi="Arial" w:cs="Arial"/>
          <w:lang w:val="sr-Cyrl-CS"/>
        </w:rPr>
        <w:t xml:space="preserve">. Рок извршења услуге је </w:t>
      </w:r>
      <w:r w:rsidR="008E5F4C">
        <w:rPr>
          <w:rFonts w:ascii="Arial" w:hAnsi="Arial" w:cs="Arial"/>
          <w:iCs/>
          <w:lang w:val="sr-Cyrl-RS"/>
        </w:rPr>
        <w:t>најкасније 15 дана од дана пријема пројектно техничке документације.</w:t>
      </w:r>
    </w:p>
    <w:p w:rsidR="00C66D22" w:rsidRPr="00AE26D8" w:rsidRDefault="00E5522F" w:rsidP="00C66D22">
      <w:pPr>
        <w:ind w:left="-180"/>
        <w:jc w:val="both"/>
        <w:rPr>
          <w:rFonts w:ascii="Arial" w:hAnsi="Arial" w:cs="Arial"/>
          <w:lang w:val="sr-Cyrl-CS"/>
        </w:rPr>
      </w:pPr>
      <w:r>
        <w:rPr>
          <w:rFonts w:ascii="Arial" w:hAnsi="Arial" w:cs="Arial"/>
          <w:lang w:val="sr-Cyrl-CS"/>
        </w:rPr>
        <w:t>4</w:t>
      </w:r>
      <w:r w:rsidR="00C66D22" w:rsidRPr="00AE26D8">
        <w:rPr>
          <w:rFonts w:ascii="Arial" w:hAnsi="Arial" w:cs="Arial"/>
          <w:lang w:val="sr-Cyrl-CS"/>
        </w:rPr>
        <w:t xml:space="preserve">. Начин плаћања: безготовинско плаћање на текући рачун изабраног понуђача. </w:t>
      </w:r>
    </w:p>
    <w:p w:rsidR="00C66D22" w:rsidRPr="00A83973" w:rsidRDefault="00E5522F" w:rsidP="00C66D22">
      <w:pPr>
        <w:ind w:left="-180"/>
        <w:jc w:val="both"/>
        <w:rPr>
          <w:rFonts w:ascii="Arial" w:hAnsi="Arial" w:cs="Arial"/>
          <w:lang w:val="sr-Cyrl-CS"/>
        </w:rPr>
      </w:pPr>
      <w:r>
        <w:rPr>
          <w:rFonts w:ascii="Arial" w:hAnsi="Arial" w:cs="Arial"/>
          <w:lang w:val="sr-Cyrl-CS"/>
        </w:rPr>
        <w:t>5</w:t>
      </w:r>
      <w:r w:rsidR="00C66D22" w:rsidRPr="00AE26D8">
        <w:rPr>
          <w:rFonts w:ascii="Arial" w:hAnsi="Arial" w:cs="Arial"/>
          <w:lang w:val="sr-Cyrl-CS"/>
        </w:rPr>
        <w:t>. Услови плаћања: у законском року</w:t>
      </w:r>
    </w:p>
    <w:p w:rsidR="00C66D22" w:rsidRDefault="00E5522F" w:rsidP="00C66D22">
      <w:pPr>
        <w:ind w:left="-180"/>
        <w:jc w:val="both"/>
        <w:rPr>
          <w:rFonts w:ascii="Arial" w:hAnsi="Arial" w:cs="Arial"/>
          <w:spacing w:val="-2"/>
          <w:lang w:val="sr-Cyrl-RS"/>
        </w:rPr>
      </w:pPr>
      <w:r>
        <w:rPr>
          <w:rFonts w:ascii="Arial" w:hAnsi="Arial" w:cs="Arial"/>
          <w:spacing w:val="6"/>
          <w:lang w:val="sr-Cyrl-CS"/>
        </w:rPr>
        <w:t>6</w:t>
      </w:r>
      <w:r w:rsidR="00C66D22" w:rsidRPr="00A83973">
        <w:rPr>
          <w:rFonts w:ascii="Arial" w:hAnsi="Arial" w:cs="Arial"/>
          <w:spacing w:val="6"/>
          <w:lang w:val="sr-Cyrl-CS"/>
        </w:rPr>
        <w:t>.</w:t>
      </w:r>
      <w:r w:rsidR="00C66D22" w:rsidRPr="00A83973">
        <w:rPr>
          <w:rFonts w:ascii="Arial" w:hAnsi="Arial" w:cs="Arial"/>
          <w:spacing w:val="6"/>
        </w:rPr>
        <w:t xml:space="preserve">Обавезујемо се да ћемо услуге </w:t>
      </w:r>
      <w:r w:rsidR="008E5F4C">
        <w:rPr>
          <w:rFonts w:ascii="Arial" w:hAnsi="Arial" w:cs="Arial"/>
          <w:spacing w:val="6"/>
          <w:lang w:val="sr-Cyrl-RS"/>
        </w:rPr>
        <w:t>контроле документације</w:t>
      </w:r>
      <w:r w:rsidR="00C66D22" w:rsidRPr="00A83973">
        <w:rPr>
          <w:rFonts w:ascii="Arial" w:hAnsi="Arial" w:cs="Arial"/>
          <w:spacing w:val="-2"/>
        </w:rPr>
        <w:t xml:space="preserve"> извршити у свему  у складу са Законом о планирању  и изградњи.</w:t>
      </w:r>
    </w:p>
    <w:p w:rsidR="00C66D22" w:rsidRPr="00A83973" w:rsidRDefault="00E5522F" w:rsidP="00C66D22">
      <w:pPr>
        <w:ind w:left="-180"/>
        <w:jc w:val="both"/>
        <w:rPr>
          <w:rFonts w:ascii="Arial" w:hAnsi="Arial" w:cs="Arial"/>
          <w:lang w:val="sr-Cyrl-CS"/>
        </w:rPr>
      </w:pPr>
      <w:r>
        <w:rPr>
          <w:rFonts w:ascii="Arial" w:hAnsi="Arial" w:cs="Arial"/>
          <w:lang w:val="sr-Cyrl-CS"/>
        </w:rPr>
        <w:t>7</w:t>
      </w:r>
      <w:r w:rsidR="00C66D22" w:rsidRPr="00A83973">
        <w:rPr>
          <w:rFonts w:ascii="Arial" w:hAnsi="Arial" w:cs="Arial"/>
          <w:lang w:val="sr-Cyrl-CS"/>
        </w:rPr>
        <w:t>. За извршење набавке ангажујемо ___________________ ( словима уписати број подизвођача) подизвођача, који ће извршити _____% укупне вредности набавке.</w:t>
      </w:r>
    </w:p>
    <w:p w:rsidR="00C66D22" w:rsidRPr="00A83973" w:rsidRDefault="00E5522F" w:rsidP="00C66D22">
      <w:pPr>
        <w:ind w:left="-180"/>
        <w:jc w:val="both"/>
        <w:rPr>
          <w:rFonts w:ascii="Arial" w:hAnsi="Arial" w:cs="Arial"/>
        </w:rPr>
      </w:pPr>
      <w:r>
        <w:rPr>
          <w:rFonts w:ascii="Arial" w:hAnsi="Arial" w:cs="Arial"/>
          <w:lang w:val="sr-Cyrl-CS"/>
        </w:rPr>
        <w:t>8</w:t>
      </w:r>
      <w:r w:rsidR="00C66D22">
        <w:rPr>
          <w:rFonts w:ascii="Arial" w:hAnsi="Arial" w:cs="Arial"/>
          <w:lang w:val="sr-Cyrl-CS"/>
        </w:rPr>
        <w:t>.</w:t>
      </w:r>
      <w:r w:rsidR="00C66D22" w:rsidRPr="00A83973">
        <w:rPr>
          <w:rFonts w:ascii="Arial" w:hAnsi="Arial" w:cs="Arial"/>
          <w:lang w:val="sr-Cyrl-CS"/>
        </w:rPr>
        <w:t xml:space="preserve"> Део предмета набавке који ће бити извршен преко подизвођача: ___________________________________________________________________________</w:t>
      </w:r>
    </w:p>
    <w:p w:rsidR="00C66D22" w:rsidRPr="00A83973" w:rsidRDefault="00E5522F" w:rsidP="00C66D22">
      <w:pPr>
        <w:ind w:left="-180"/>
        <w:jc w:val="both"/>
        <w:rPr>
          <w:rFonts w:ascii="Arial" w:hAnsi="Arial" w:cs="Arial"/>
          <w:lang w:val="sr-Cyrl-CS"/>
        </w:rPr>
      </w:pPr>
      <w:r>
        <w:rPr>
          <w:rFonts w:ascii="Arial" w:hAnsi="Arial" w:cs="Arial"/>
          <w:lang w:val="sr-Cyrl-CS"/>
        </w:rPr>
        <w:t>9</w:t>
      </w:r>
      <w:r w:rsidR="00C66D22" w:rsidRPr="00A83973">
        <w:rPr>
          <w:rFonts w:ascii="Arial" w:hAnsi="Arial" w:cs="Arial"/>
          <w:lang w:val="sr-Cyrl-CS"/>
        </w:rPr>
        <w:t xml:space="preserve">. </w:t>
      </w:r>
      <w:r w:rsidR="00C66D22" w:rsidRPr="00A83973">
        <w:rPr>
          <w:rFonts w:ascii="Arial" w:hAnsi="Arial" w:cs="Arial"/>
          <w:b/>
          <w:bCs/>
        </w:rPr>
        <w:t xml:space="preserve">Рок важења понуде: </w:t>
      </w:r>
      <w:r w:rsidR="00C66D22" w:rsidRPr="00A83973">
        <w:rPr>
          <w:rFonts w:ascii="Arial" w:hAnsi="Arial" w:cs="Arial"/>
        </w:rPr>
        <w:t>______ дана од дана отварања понуда (не краћи од 30 дана).</w:t>
      </w:r>
    </w:p>
    <w:p w:rsidR="00C66D22" w:rsidRPr="00A83973" w:rsidRDefault="00C66D22" w:rsidP="00C66D22">
      <w:pPr>
        <w:jc w:val="both"/>
        <w:rPr>
          <w:rFonts w:ascii="Arial" w:hAnsi="Arial" w:cs="Arial"/>
          <w:lang w:val="sr-Cyrl-CS"/>
        </w:rPr>
      </w:pPr>
    </w:p>
    <w:p w:rsidR="00C66D22" w:rsidRPr="00A83973" w:rsidRDefault="00C66D22" w:rsidP="00C66D22">
      <w:pPr>
        <w:jc w:val="both"/>
        <w:rPr>
          <w:rFonts w:ascii="Arial" w:hAnsi="Arial" w:cs="Arial"/>
          <w:lang w:val="sr-Cyrl-CS"/>
        </w:rPr>
      </w:pPr>
    </w:p>
    <w:p w:rsidR="00C66D22" w:rsidRPr="00A83973" w:rsidRDefault="00C66D22" w:rsidP="00C66D22">
      <w:pPr>
        <w:jc w:val="both"/>
        <w:rPr>
          <w:rFonts w:ascii="Arial" w:hAnsi="Arial" w:cs="Arial"/>
          <w:lang w:val="sr-Cyrl-CS"/>
        </w:rPr>
      </w:pPr>
    </w:p>
    <w:p w:rsidR="00C66D22" w:rsidRPr="00A83973" w:rsidRDefault="00C66D22" w:rsidP="00C66D22">
      <w:pPr>
        <w:jc w:val="both"/>
        <w:rPr>
          <w:rFonts w:ascii="Arial" w:hAnsi="Arial" w:cs="Arial"/>
          <w:lang w:val="sr-Cyrl-CS"/>
        </w:rPr>
      </w:pPr>
    </w:p>
    <w:p w:rsidR="00C66D22" w:rsidRPr="00A83973" w:rsidRDefault="00C66D22" w:rsidP="00C66D22">
      <w:pPr>
        <w:jc w:val="both"/>
        <w:rPr>
          <w:rFonts w:ascii="Arial" w:hAnsi="Arial" w:cs="Arial"/>
          <w:lang w:val="sr-Cyrl-CS"/>
        </w:rPr>
      </w:pPr>
    </w:p>
    <w:p w:rsidR="00C66D22" w:rsidRPr="00A83973" w:rsidRDefault="00C66D22" w:rsidP="00C66D22">
      <w:pPr>
        <w:jc w:val="both"/>
        <w:rPr>
          <w:rFonts w:ascii="Arial" w:hAnsi="Arial" w:cs="Arial"/>
          <w:lang w:val="sr-Cyrl-CS"/>
        </w:rPr>
      </w:pPr>
    </w:p>
    <w:p w:rsidR="00C66D22" w:rsidRPr="00A83973" w:rsidRDefault="00C66D22" w:rsidP="00C66D22">
      <w:pPr>
        <w:jc w:val="both"/>
        <w:rPr>
          <w:rFonts w:ascii="Arial" w:hAnsi="Arial" w:cs="Arial"/>
          <w:lang w:val="sr-Cyrl-CS"/>
        </w:rPr>
      </w:pPr>
    </w:p>
    <w:p w:rsidR="00C66D22" w:rsidRPr="00A83973" w:rsidRDefault="00C66D22" w:rsidP="00C66D22">
      <w:pPr>
        <w:jc w:val="both"/>
        <w:rPr>
          <w:rFonts w:ascii="Arial" w:hAnsi="Arial" w:cs="Arial"/>
          <w:lang w:val="sr-Cyrl-CS"/>
        </w:rPr>
      </w:pPr>
    </w:p>
    <w:p w:rsidR="00C66D22" w:rsidRPr="00A83973" w:rsidRDefault="00C66D22" w:rsidP="00C66D22">
      <w:pPr>
        <w:jc w:val="both"/>
        <w:rPr>
          <w:rFonts w:ascii="Arial" w:hAnsi="Arial" w:cs="Arial"/>
          <w:lang w:val="sr-Cyrl-CS"/>
        </w:rPr>
      </w:pPr>
    </w:p>
    <w:p w:rsidR="00C66D22" w:rsidRPr="00A83973" w:rsidRDefault="00C66D22" w:rsidP="00C66D22">
      <w:pPr>
        <w:rPr>
          <w:rFonts w:ascii="Arial" w:hAnsi="Arial" w:cs="Arial"/>
        </w:rPr>
      </w:pPr>
      <w:r w:rsidRPr="00A83973">
        <w:rPr>
          <w:rFonts w:ascii="Arial" w:hAnsi="Arial" w:cs="Arial"/>
        </w:rPr>
        <w:t>Место</w:t>
      </w:r>
      <w:proofErr w:type="gramStart"/>
      <w:r w:rsidRPr="00A83973">
        <w:rPr>
          <w:rFonts w:ascii="Arial" w:hAnsi="Arial" w:cs="Arial"/>
        </w:rPr>
        <w:t>:_</w:t>
      </w:r>
      <w:proofErr w:type="gramEnd"/>
      <w:r w:rsidRPr="00A83973">
        <w:rPr>
          <w:rFonts w:ascii="Arial" w:hAnsi="Arial" w:cs="Arial"/>
        </w:rPr>
        <w:t>________</w:t>
      </w:r>
      <w:r>
        <w:rPr>
          <w:rFonts w:ascii="Arial" w:hAnsi="Arial" w:cs="Arial"/>
        </w:rPr>
        <w:t xml:space="preserve">____                           </w:t>
      </w:r>
      <w:r w:rsidRPr="00A83973">
        <w:rPr>
          <w:rFonts w:ascii="Arial" w:hAnsi="Arial" w:cs="Arial"/>
        </w:rPr>
        <w:t xml:space="preserve">     </w:t>
      </w:r>
      <w:r>
        <w:rPr>
          <w:rFonts w:ascii="Arial" w:hAnsi="Arial" w:cs="Arial"/>
          <w:lang w:val="sr-Cyrl-RS"/>
        </w:rPr>
        <w:t xml:space="preserve">                    </w:t>
      </w:r>
      <w:r w:rsidRPr="00A83973">
        <w:rPr>
          <w:rFonts w:ascii="Arial" w:hAnsi="Arial" w:cs="Arial"/>
        </w:rPr>
        <w:t xml:space="preserve"> Потпис понуђача</w:t>
      </w:r>
    </w:p>
    <w:p w:rsidR="00C66D22" w:rsidRPr="00A83973" w:rsidRDefault="00C66D22" w:rsidP="00C66D22">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lang w:val="sr-Cyrl-RS"/>
        </w:rPr>
        <w:t xml:space="preserve">            </w:t>
      </w:r>
      <w:proofErr w:type="gramStart"/>
      <w:r w:rsidRPr="00A83973">
        <w:rPr>
          <w:rFonts w:ascii="Arial" w:hAnsi="Arial" w:cs="Arial"/>
        </w:rPr>
        <w:t>М.П.</w:t>
      </w:r>
      <w:proofErr w:type="gramEnd"/>
      <w:r w:rsidRPr="00A83973">
        <w:rPr>
          <w:rFonts w:ascii="Arial" w:hAnsi="Arial" w:cs="Arial"/>
        </w:rPr>
        <w:tab/>
      </w:r>
    </w:p>
    <w:p w:rsidR="00C66D22" w:rsidRPr="00A83973" w:rsidRDefault="00C66D22" w:rsidP="00C66D22">
      <w:pPr>
        <w:rPr>
          <w:rFonts w:ascii="Arial" w:hAnsi="Arial" w:cs="Arial"/>
        </w:rPr>
      </w:pPr>
      <w:r w:rsidRPr="00A83973">
        <w:rPr>
          <w:rFonts w:ascii="Arial" w:hAnsi="Arial" w:cs="Arial"/>
        </w:rPr>
        <w:t>Датум</w:t>
      </w:r>
      <w:proofErr w:type="gramStart"/>
      <w:r w:rsidRPr="00A83973">
        <w:rPr>
          <w:rFonts w:ascii="Arial" w:hAnsi="Arial" w:cs="Arial"/>
        </w:rPr>
        <w:t>:_</w:t>
      </w:r>
      <w:proofErr w:type="gramEnd"/>
      <w:r>
        <w:rPr>
          <w:rFonts w:ascii="Arial" w:hAnsi="Arial" w:cs="Arial"/>
        </w:rPr>
        <w:t xml:space="preserve">____________              </w:t>
      </w:r>
      <w:r w:rsidRPr="00A83973">
        <w:rPr>
          <w:rFonts w:ascii="Arial" w:hAnsi="Arial" w:cs="Arial"/>
        </w:rPr>
        <w:t xml:space="preserve">              </w:t>
      </w:r>
      <w:r>
        <w:rPr>
          <w:rFonts w:ascii="Arial" w:hAnsi="Arial" w:cs="Arial"/>
          <w:lang w:val="sr-Cyrl-RS"/>
        </w:rPr>
        <w:t xml:space="preserve">              </w:t>
      </w:r>
      <w:r w:rsidRPr="00A83973">
        <w:rPr>
          <w:rFonts w:ascii="Arial" w:hAnsi="Arial" w:cs="Arial"/>
        </w:rPr>
        <w:t xml:space="preserve">    _____________________    </w:t>
      </w:r>
    </w:p>
    <w:p w:rsidR="00C66D22" w:rsidRPr="00AB466B" w:rsidRDefault="00C66D22" w:rsidP="00C66D22">
      <w:pPr>
        <w:rPr>
          <w:rFonts w:ascii="Arial" w:hAnsi="Arial" w:cs="Arial"/>
          <w:lang w:val="sr-Cyrl-RS"/>
        </w:rPr>
      </w:pPr>
      <w:r>
        <w:rPr>
          <w:rFonts w:ascii="Arial" w:hAnsi="Arial" w:cs="Arial"/>
          <w:lang w:val="sr-Cyrl-RS"/>
        </w:rPr>
        <w:t xml:space="preserve">  </w:t>
      </w:r>
    </w:p>
    <w:p w:rsidR="00C66D22" w:rsidRPr="00A83973" w:rsidRDefault="00C66D22" w:rsidP="00C66D22">
      <w:pPr>
        <w:rPr>
          <w:rFonts w:ascii="Arial" w:hAnsi="Arial" w:cs="Arial"/>
        </w:rPr>
      </w:pPr>
      <w:r w:rsidRPr="00A83973">
        <w:rPr>
          <w:rFonts w:ascii="Arial" w:hAnsi="Arial" w:cs="Arial"/>
        </w:rPr>
        <w:t xml:space="preserve">   </w:t>
      </w:r>
    </w:p>
    <w:p w:rsidR="00C66D22" w:rsidRPr="00A83973" w:rsidRDefault="00C66D22" w:rsidP="00C66D22">
      <w:pPr>
        <w:rPr>
          <w:rFonts w:ascii="Arial" w:hAnsi="Arial" w:cs="Arial"/>
        </w:rPr>
      </w:pPr>
      <w:r w:rsidRPr="00A83973">
        <w:rPr>
          <w:rFonts w:ascii="Arial" w:hAnsi="Arial" w:cs="Arial"/>
        </w:rPr>
        <w:t xml:space="preserve">                                  </w:t>
      </w:r>
    </w:p>
    <w:p w:rsidR="00C66D22" w:rsidRPr="00A83973" w:rsidRDefault="00C66D22" w:rsidP="00C66D22">
      <w:pPr>
        <w:rPr>
          <w:rFonts w:ascii="Arial" w:hAnsi="Arial" w:cs="Arial"/>
        </w:rPr>
      </w:pPr>
      <w:r w:rsidRPr="00A83973">
        <w:rPr>
          <w:rFonts w:ascii="Arial" w:hAnsi="Arial" w:cs="Arial"/>
        </w:rPr>
        <w:t xml:space="preserve">               </w:t>
      </w:r>
    </w:p>
    <w:p w:rsidR="00C66D22" w:rsidRPr="00A83973" w:rsidRDefault="00C66D22" w:rsidP="00C66D22">
      <w:pPr>
        <w:jc w:val="both"/>
        <w:rPr>
          <w:rFonts w:ascii="Arial" w:hAnsi="Arial" w:cs="Arial"/>
          <w:lang w:val="sr-Cyrl-CS"/>
        </w:rPr>
      </w:pPr>
      <w:r w:rsidRPr="00A83973">
        <w:rPr>
          <w:rFonts w:ascii="Arial" w:hAnsi="Arial" w:cs="Arial"/>
          <w:b/>
          <w:bCs/>
          <w:iCs/>
          <w:u w:val="single"/>
        </w:rPr>
        <w:t>Напомене:</w:t>
      </w:r>
      <w:r w:rsidRPr="00A83973">
        <w:rPr>
          <w:rFonts w:ascii="Arial" w:hAnsi="Arial" w:cs="Arial"/>
          <w:b/>
          <w:bCs/>
          <w:iCs/>
        </w:rPr>
        <w:t xml:space="preserve"> </w:t>
      </w:r>
    </w:p>
    <w:p w:rsidR="00C66D22" w:rsidRPr="00A83973" w:rsidRDefault="00C66D22" w:rsidP="00C66D22">
      <w:pPr>
        <w:jc w:val="both"/>
        <w:rPr>
          <w:rFonts w:ascii="Arial" w:hAnsi="Arial" w:cs="Arial"/>
          <w:iCs/>
        </w:rPr>
      </w:pPr>
      <w:proofErr w:type="gramStart"/>
      <w:r w:rsidRPr="00A83973">
        <w:rPr>
          <w:rFonts w:ascii="Arial" w:hAnsi="Arial" w:cs="Arial"/>
          <w:iCs/>
        </w:rPr>
        <w:t xml:space="preserve">Образац понуде понуђач мора да попуни, овери печатом и потпише, чиме </w:t>
      </w:r>
      <w:r w:rsidRPr="00A83973">
        <w:rPr>
          <w:rFonts w:ascii="Arial" w:hAnsi="Arial" w:cs="Arial"/>
          <w:iCs/>
          <w:lang w:val="sr-Cyrl-CS"/>
        </w:rPr>
        <w:t>п</w:t>
      </w:r>
      <w:r w:rsidRPr="00A83973">
        <w:rPr>
          <w:rFonts w:ascii="Arial" w:hAnsi="Arial" w:cs="Arial"/>
          <w:iCs/>
        </w:rPr>
        <w:t>отврђује да су тачни подаци који су у обрасцу понуде наведени.</w:t>
      </w:r>
      <w:proofErr w:type="gramEnd"/>
      <w:r w:rsidRPr="00A83973">
        <w:rPr>
          <w:rFonts w:ascii="Arial" w:hAnsi="Arial" w:cs="Arial"/>
          <w:iCs/>
        </w:rPr>
        <w:t xml:space="preserve"> </w:t>
      </w:r>
      <w:proofErr w:type="gramStart"/>
      <w:r w:rsidRPr="00A83973">
        <w:rPr>
          <w:rFonts w:ascii="Arial" w:hAnsi="Arial" w:cs="Arial"/>
          <w:i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C66D22" w:rsidRDefault="00C66D22" w:rsidP="00C66D22">
      <w:pPr>
        <w:jc w:val="both"/>
        <w:rPr>
          <w:rFonts w:ascii="Arial" w:hAnsi="Arial" w:cs="Arial"/>
          <w:iCs/>
          <w:lang w:val="sr-Cyrl-RS"/>
        </w:rPr>
      </w:pPr>
    </w:p>
    <w:p w:rsidR="00C66D22" w:rsidRDefault="00C66D22" w:rsidP="00A83973">
      <w:pPr>
        <w:jc w:val="both"/>
        <w:rPr>
          <w:rFonts w:ascii="Arial" w:hAnsi="Arial" w:cs="Arial"/>
          <w:iCs/>
          <w:lang w:val="sr-Cyrl-RS"/>
        </w:rPr>
      </w:pPr>
    </w:p>
    <w:p w:rsidR="008E5F4C" w:rsidRDefault="008E5F4C" w:rsidP="008E5F4C">
      <w:pPr>
        <w:jc w:val="both"/>
        <w:rPr>
          <w:rFonts w:ascii="Arial" w:hAnsi="Arial" w:cs="Arial"/>
          <w:iCs/>
          <w:lang w:val="sr-Cyrl-RS"/>
        </w:rPr>
      </w:pPr>
      <w:r>
        <w:rPr>
          <w:rFonts w:ascii="Arial" w:hAnsi="Arial" w:cs="Arial"/>
          <w:iCs/>
          <w:lang w:val="sr-Cyrl-RS"/>
        </w:rPr>
        <w:t xml:space="preserve">Попуњава само понуђач који конкурише за партију </w:t>
      </w:r>
      <w:r w:rsidR="007954EA">
        <w:rPr>
          <w:rFonts w:ascii="Arial" w:hAnsi="Arial" w:cs="Arial"/>
          <w:iCs/>
          <w:lang w:val="sr-Cyrl-RS"/>
        </w:rPr>
        <w:t>2</w:t>
      </w:r>
      <w:r>
        <w:rPr>
          <w:rFonts w:ascii="Arial" w:hAnsi="Arial" w:cs="Arial"/>
          <w:iCs/>
          <w:lang w:val="sr-Cyrl-RS"/>
        </w:rPr>
        <w:t>.</w:t>
      </w:r>
    </w:p>
    <w:p w:rsidR="00C66D22" w:rsidRDefault="00C66D22" w:rsidP="00A83973">
      <w:pPr>
        <w:jc w:val="both"/>
        <w:rPr>
          <w:rFonts w:ascii="Arial" w:hAnsi="Arial" w:cs="Arial"/>
          <w:iCs/>
          <w:lang w:val="sr-Cyrl-RS"/>
        </w:rPr>
      </w:pPr>
    </w:p>
    <w:p w:rsidR="00AE26D8" w:rsidRDefault="00AE26D8" w:rsidP="00A83973">
      <w:pPr>
        <w:jc w:val="both"/>
        <w:rPr>
          <w:rFonts w:ascii="Arial" w:hAnsi="Arial" w:cs="Arial"/>
          <w:iCs/>
          <w:lang w:val="sr-Cyrl-RS"/>
        </w:rPr>
      </w:pPr>
    </w:p>
    <w:p w:rsidR="00AE26D8" w:rsidRDefault="00AE26D8" w:rsidP="00A83973">
      <w:pPr>
        <w:jc w:val="both"/>
        <w:rPr>
          <w:rFonts w:ascii="Arial" w:hAnsi="Arial" w:cs="Arial"/>
          <w:iCs/>
          <w:lang w:val="sr-Cyrl-RS"/>
        </w:rPr>
      </w:pPr>
    </w:p>
    <w:p w:rsidR="00AE26D8" w:rsidRDefault="00AE26D8" w:rsidP="00A83973">
      <w:pPr>
        <w:jc w:val="both"/>
        <w:rPr>
          <w:rFonts w:ascii="Arial" w:hAnsi="Arial" w:cs="Arial"/>
          <w:iCs/>
          <w:lang w:val="sr-Cyrl-RS"/>
        </w:rPr>
      </w:pPr>
    </w:p>
    <w:p w:rsidR="00A83973" w:rsidRDefault="00A83973" w:rsidP="00A83973">
      <w:pPr>
        <w:rPr>
          <w:rFonts w:ascii="Arial" w:hAnsi="Arial" w:cs="Arial"/>
          <w:iCs/>
          <w:lang w:val="sr-Cyrl-RS"/>
        </w:rPr>
      </w:pPr>
    </w:p>
    <w:p w:rsidR="007954EA" w:rsidRPr="007954EA" w:rsidRDefault="007954EA" w:rsidP="00A83973">
      <w:pPr>
        <w:rPr>
          <w:rFonts w:ascii="Arial" w:hAnsi="Arial" w:cs="Arial"/>
          <w:b/>
          <w:bCs/>
          <w:iCs/>
          <w:lang w:val="sr-Cyrl-RS"/>
        </w:rPr>
      </w:pPr>
    </w:p>
    <w:p w:rsidR="00A83973" w:rsidRPr="00A83973" w:rsidRDefault="00A83973" w:rsidP="00A83973">
      <w:pPr>
        <w:shd w:val="clear" w:color="auto" w:fill="C6D9F1"/>
        <w:jc w:val="center"/>
        <w:rPr>
          <w:rFonts w:ascii="Arial" w:hAnsi="Arial" w:cs="Arial"/>
          <w:b/>
          <w:bCs/>
          <w:iCs/>
          <w:sz w:val="28"/>
          <w:szCs w:val="28"/>
        </w:rPr>
      </w:pPr>
      <w:r w:rsidRPr="00A83973">
        <w:rPr>
          <w:rFonts w:ascii="Arial" w:hAnsi="Arial" w:cs="Arial"/>
          <w:b/>
          <w:bCs/>
          <w:iCs/>
          <w:sz w:val="28"/>
          <w:szCs w:val="28"/>
        </w:rPr>
        <w:t>VII МОДЕЛ УГОВОРА</w:t>
      </w:r>
    </w:p>
    <w:p w:rsidR="00A83973" w:rsidRDefault="00A83973" w:rsidP="00A83973">
      <w:pPr>
        <w:jc w:val="center"/>
        <w:rPr>
          <w:rFonts w:ascii="Arial" w:hAnsi="Arial" w:cs="Arial"/>
          <w:b/>
          <w:bCs/>
          <w:iCs/>
          <w:lang w:val="sr-Cyrl-RS"/>
        </w:rPr>
      </w:pPr>
    </w:p>
    <w:p w:rsidR="008E5F4C" w:rsidRDefault="008E5F4C" w:rsidP="00A83973">
      <w:pPr>
        <w:jc w:val="center"/>
        <w:rPr>
          <w:rFonts w:ascii="Arial" w:hAnsi="Arial" w:cs="Arial"/>
          <w:b/>
          <w:bCs/>
          <w:iCs/>
          <w:lang w:val="sr-Cyrl-RS"/>
        </w:rPr>
      </w:pPr>
    </w:p>
    <w:p w:rsidR="008E5F4C" w:rsidRPr="008E5F4C" w:rsidRDefault="008E5F4C" w:rsidP="00A83973">
      <w:pPr>
        <w:jc w:val="center"/>
        <w:rPr>
          <w:rFonts w:ascii="Arial" w:hAnsi="Arial" w:cs="Arial"/>
          <w:b/>
          <w:bCs/>
          <w:iCs/>
          <w:sz w:val="28"/>
          <w:szCs w:val="28"/>
          <w:lang w:val="sr-Cyrl-RS"/>
        </w:rPr>
      </w:pPr>
      <w:r w:rsidRPr="008E5F4C">
        <w:rPr>
          <w:rFonts w:ascii="Arial" w:hAnsi="Arial" w:cs="Arial"/>
          <w:b/>
          <w:bCs/>
          <w:iCs/>
          <w:sz w:val="28"/>
          <w:szCs w:val="28"/>
          <w:lang w:val="sr-Cyrl-RS"/>
        </w:rPr>
        <w:t>Партија 1 –</w:t>
      </w:r>
    </w:p>
    <w:p w:rsidR="008E5F4C" w:rsidRPr="008E5F4C" w:rsidRDefault="008E5F4C" w:rsidP="00A83973">
      <w:pPr>
        <w:jc w:val="center"/>
        <w:rPr>
          <w:rFonts w:ascii="Arial" w:hAnsi="Arial" w:cs="Arial"/>
          <w:b/>
          <w:bCs/>
          <w:iCs/>
          <w:lang w:val="sr-Cyrl-RS"/>
        </w:rPr>
      </w:pPr>
    </w:p>
    <w:p w:rsidR="00A83973" w:rsidRPr="008E5F4C" w:rsidRDefault="00A83973" w:rsidP="00A83973">
      <w:pPr>
        <w:pStyle w:val="Default"/>
        <w:jc w:val="center"/>
        <w:rPr>
          <w:rFonts w:ascii="Arial" w:hAnsi="Arial" w:cs="Arial"/>
          <w:sz w:val="23"/>
          <w:szCs w:val="23"/>
          <w:lang w:val="sr-Cyrl-RS"/>
        </w:rPr>
      </w:pPr>
      <w:r w:rsidRPr="00A83973">
        <w:rPr>
          <w:rFonts w:ascii="Arial" w:hAnsi="Arial" w:cs="Arial"/>
          <w:b/>
          <w:bCs/>
          <w:sz w:val="23"/>
          <w:szCs w:val="23"/>
        </w:rPr>
        <w:t>МОДЕЛ УГОВОРА</w:t>
      </w:r>
      <w:r w:rsidR="008E5F4C">
        <w:rPr>
          <w:rFonts w:ascii="Arial" w:hAnsi="Arial" w:cs="Arial"/>
          <w:b/>
          <w:bCs/>
          <w:sz w:val="23"/>
          <w:szCs w:val="23"/>
          <w:lang w:val="sr-Cyrl-RS"/>
        </w:rPr>
        <w:t xml:space="preserve"> </w:t>
      </w:r>
    </w:p>
    <w:p w:rsidR="00A83973" w:rsidRDefault="00A83973" w:rsidP="00AB466B">
      <w:pPr>
        <w:jc w:val="center"/>
        <w:rPr>
          <w:rFonts w:ascii="Arial" w:hAnsi="Arial" w:cs="Arial"/>
          <w:b/>
          <w:lang w:val="sr-Cyrl-RS"/>
        </w:rPr>
      </w:pPr>
      <w:proofErr w:type="gramStart"/>
      <w:r w:rsidRPr="00AE26D8">
        <w:rPr>
          <w:rFonts w:ascii="Arial" w:hAnsi="Arial" w:cs="Arial"/>
          <w:b/>
          <w:bCs/>
        </w:rPr>
        <w:t>о</w:t>
      </w:r>
      <w:proofErr w:type="gramEnd"/>
      <w:r w:rsidRPr="00AE26D8">
        <w:rPr>
          <w:rFonts w:ascii="Arial" w:hAnsi="Arial" w:cs="Arial"/>
          <w:b/>
          <w:bCs/>
        </w:rPr>
        <w:t xml:space="preserve"> изради</w:t>
      </w:r>
      <w:r w:rsidRPr="00A83973">
        <w:rPr>
          <w:rFonts w:ascii="Arial" w:hAnsi="Arial" w:cs="Arial"/>
          <w:b/>
          <w:bCs/>
          <w:sz w:val="23"/>
          <w:szCs w:val="23"/>
        </w:rPr>
        <w:t xml:space="preserve"> </w:t>
      </w:r>
      <w:r w:rsidR="00AB466B">
        <w:rPr>
          <w:rFonts w:ascii="Arial" w:hAnsi="Arial" w:cs="Arial"/>
          <w:b/>
          <w:lang w:val="sr-Cyrl-CS"/>
        </w:rPr>
        <w:t>главних</w:t>
      </w:r>
      <w:r w:rsidR="00AB466B" w:rsidRPr="00A83973">
        <w:rPr>
          <w:rFonts w:ascii="Arial" w:hAnsi="Arial" w:cs="Arial"/>
          <w:b/>
          <w:lang w:val="sr-Cyrl-CS"/>
        </w:rPr>
        <w:t xml:space="preserve"> пројек</w:t>
      </w:r>
      <w:r w:rsidR="00AB466B">
        <w:rPr>
          <w:rFonts w:ascii="Arial" w:hAnsi="Arial" w:cs="Arial"/>
          <w:b/>
          <w:lang w:val="sr-Cyrl-CS"/>
        </w:rPr>
        <w:t>а</w:t>
      </w:r>
      <w:r w:rsidR="00AB466B" w:rsidRPr="00A83973">
        <w:rPr>
          <w:rFonts w:ascii="Arial" w:hAnsi="Arial" w:cs="Arial"/>
          <w:b/>
          <w:lang w:val="sr-Cyrl-CS"/>
        </w:rPr>
        <w:t xml:space="preserve">та </w:t>
      </w:r>
      <w:r w:rsidR="00AB466B" w:rsidRPr="00A83973">
        <w:rPr>
          <w:rFonts w:ascii="Arial" w:hAnsi="Arial" w:cs="Arial"/>
          <w:b/>
        </w:rPr>
        <w:t>реконструкциј</w:t>
      </w:r>
      <w:r w:rsidR="00AB466B">
        <w:rPr>
          <w:rFonts w:ascii="Arial" w:hAnsi="Arial" w:cs="Arial"/>
          <w:b/>
          <w:lang w:val="sr-Cyrl-RS"/>
        </w:rPr>
        <w:t xml:space="preserve">е, санације, адаптације </w:t>
      </w:r>
      <w:r w:rsidR="00AB466B" w:rsidRPr="00A83973">
        <w:rPr>
          <w:rFonts w:ascii="Arial" w:hAnsi="Arial" w:cs="Arial"/>
          <w:b/>
        </w:rPr>
        <w:t>објекта</w:t>
      </w:r>
      <w:r w:rsidR="00AB466B">
        <w:rPr>
          <w:rFonts w:ascii="Arial" w:hAnsi="Arial" w:cs="Arial"/>
          <w:b/>
          <w:lang w:val="sr-Cyrl-RS"/>
        </w:rPr>
        <w:t xml:space="preserve"> Градске библиотеке Вршац и изградњу новог крила по дубини парцеле</w:t>
      </w:r>
      <w:r w:rsidR="008E5F4C">
        <w:rPr>
          <w:rFonts w:ascii="Arial" w:hAnsi="Arial" w:cs="Arial"/>
          <w:b/>
          <w:lang w:val="sr-Cyrl-RS"/>
        </w:rPr>
        <w:t xml:space="preserve"> </w:t>
      </w:r>
    </w:p>
    <w:p w:rsidR="00AB466B" w:rsidRDefault="00AB466B" w:rsidP="00AB466B">
      <w:pPr>
        <w:jc w:val="center"/>
        <w:rPr>
          <w:rFonts w:ascii="Arial" w:hAnsi="Arial" w:cs="Arial"/>
          <w:b/>
          <w:lang w:val="sr-Cyrl-RS"/>
        </w:rPr>
      </w:pPr>
    </w:p>
    <w:p w:rsidR="00AB466B" w:rsidRPr="00A83973" w:rsidRDefault="00AB466B" w:rsidP="00AB466B">
      <w:pPr>
        <w:jc w:val="center"/>
        <w:rPr>
          <w:rFonts w:ascii="Arial" w:hAnsi="Arial" w:cs="Arial"/>
          <w:b/>
          <w:bCs/>
          <w:sz w:val="23"/>
          <w:szCs w:val="23"/>
        </w:rPr>
      </w:pPr>
    </w:p>
    <w:p w:rsidR="00A83973" w:rsidRPr="00A83973" w:rsidRDefault="00A83973" w:rsidP="00A83973">
      <w:pPr>
        <w:autoSpaceDE w:val="0"/>
        <w:autoSpaceDN w:val="0"/>
        <w:adjustRightInd w:val="0"/>
        <w:rPr>
          <w:rFonts w:ascii="Arial" w:eastAsia="Calibri" w:hAnsi="Arial" w:cs="Arial"/>
          <w:b/>
          <w:bCs/>
        </w:rPr>
      </w:pPr>
      <w:r w:rsidRPr="00A83973">
        <w:rPr>
          <w:rFonts w:ascii="Arial" w:eastAsia="Calibri" w:hAnsi="Arial" w:cs="Arial"/>
          <w:b/>
          <w:bCs/>
        </w:rPr>
        <w:t xml:space="preserve">Уговорне </w:t>
      </w:r>
      <w:proofErr w:type="gramStart"/>
      <w:r w:rsidRPr="00A83973">
        <w:rPr>
          <w:rFonts w:ascii="Arial" w:eastAsia="Calibri" w:hAnsi="Arial" w:cs="Arial"/>
          <w:b/>
          <w:bCs/>
        </w:rPr>
        <w:t>стране :</w:t>
      </w:r>
      <w:proofErr w:type="gramEnd"/>
      <w:r w:rsidRPr="00A83973">
        <w:rPr>
          <w:rFonts w:ascii="Arial" w:eastAsia="Calibri" w:hAnsi="Arial" w:cs="Arial"/>
          <w:b/>
          <w:bCs/>
        </w:rPr>
        <w:t xml:space="preserve"> </w:t>
      </w:r>
    </w:p>
    <w:p w:rsidR="00A83973" w:rsidRPr="00A83973" w:rsidRDefault="00A83973" w:rsidP="00A83973">
      <w:pPr>
        <w:autoSpaceDE w:val="0"/>
        <w:autoSpaceDN w:val="0"/>
        <w:adjustRightInd w:val="0"/>
        <w:jc w:val="both"/>
        <w:rPr>
          <w:rFonts w:ascii="Arial" w:eastAsia="Calibri" w:hAnsi="Arial" w:cs="Arial"/>
        </w:rPr>
      </w:pPr>
      <w:r w:rsidRPr="00A83973">
        <w:rPr>
          <w:rFonts w:ascii="Arial" w:eastAsia="Calibri" w:hAnsi="Arial" w:cs="Arial"/>
          <w:b/>
          <w:bCs/>
        </w:rPr>
        <w:t xml:space="preserve">1. </w:t>
      </w:r>
      <w:r w:rsidR="00AB466B">
        <w:rPr>
          <w:rFonts w:ascii="Arial" w:eastAsia="Calibri" w:hAnsi="Arial" w:cs="Arial"/>
          <w:lang w:val="sr-Cyrl-RS"/>
        </w:rPr>
        <w:t>Градска библиотека Вршац,</w:t>
      </w:r>
      <w:r w:rsidRPr="00A83973">
        <w:rPr>
          <w:rFonts w:ascii="Arial" w:eastAsia="Calibri" w:hAnsi="Arial" w:cs="Arial"/>
        </w:rPr>
        <w:t xml:space="preserve"> са седиштем у </w:t>
      </w:r>
      <w:r w:rsidR="00AB466B">
        <w:rPr>
          <w:rFonts w:ascii="Arial" w:eastAsia="Calibri" w:hAnsi="Arial" w:cs="Arial"/>
          <w:lang w:val="sr-Cyrl-RS"/>
        </w:rPr>
        <w:t>Вршцу</w:t>
      </w:r>
      <w:r w:rsidRPr="00A83973">
        <w:rPr>
          <w:rFonts w:ascii="Arial" w:eastAsia="Calibri" w:hAnsi="Arial" w:cs="Arial"/>
        </w:rPr>
        <w:t xml:space="preserve">, улица </w:t>
      </w:r>
      <w:r w:rsidR="00AB466B">
        <w:rPr>
          <w:rFonts w:ascii="Arial" w:eastAsia="Calibri" w:hAnsi="Arial" w:cs="Arial"/>
          <w:lang w:val="sr-Cyrl-RS"/>
        </w:rPr>
        <w:t>Светосавски трг 2</w:t>
      </w:r>
      <w:r w:rsidRPr="00A83973">
        <w:rPr>
          <w:rFonts w:ascii="Arial" w:eastAsia="Calibri" w:hAnsi="Arial" w:cs="Arial"/>
        </w:rPr>
        <w:t xml:space="preserve">, матични број: </w:t>
      </w:r>
      <w:r w:rsidR="00AB466B">
        <w:rPr>
          <w:rFonts w:ascii="Arial" w:eastAsia="Calibri" w:hAnsi="Arial" w:cs="Arial"/>
          <w:lang w:val="sr-Cyrl-RS"/>
        </w:rPr>
        <w:t>08044805</w:t>
      </w:r>
      <w:r w:rsidRPr="00A83973">
        <w:rPr>
          <w:rFonts w:ascii="Arial" w:eastAsia="Calibri" w:hAnsi="Arial" w:cs="Arial"/>
        </w:rPr>
        <w:t xml:space="preserve">, </w:t>
      </w:r>
      <w:r w:rsidR="00AB466B" w:rsidRPr="00701B89">
        <w:rPr>
          <w:rFonts w:ascii="Arial" w:hAnsi="Arial" w:cs="Arial"/>
          <w:lang w:val="sr-Cyrl-CS"/>
        </w:rPr>
        <w:t>шифра делатности 9101</w:t>
      </w:r>
      <w:r w:rsidR="00AB466B">
        <w:rPr>
          <w:rFonts w:ascii="Arial" w:hAnsi="Arial" w:cs="Arial"/>
          <w:lang w:val="sr-Cyrl-CS"/>
        </w:rPr>
        <w:t xml:space="preserve">, </w:t>
      </w:r>
      <w:r w:rsidRPr="00A83973">
        <w:rPr>
          <w:rFonts w:ascii="Arial" w:eastAsia="Calibri" w:hAnsi="Arial" w:cs="Arial"/>
        </w:rPr>
        <w:t xml:space="preserve">ПИБ: </w:t>
      </w:r>
      <w:r w:rsidR="00AB466B">
        <w:rPr>
          <w:rFonts w:ascii="Arial" w:eastAsia="Calibri" w:hAnsi="Arial" w:cs="Arial"/>
          <w:lang w:val="sr-Cyrl-RS"/>
        </w:rPr>
        <w:t>100515272</w:t>
      </w:r>
      <w:r w:rsidRPr="00A83973">
        <w:rPr>
          <w:rFonts w:ascii="Arial" w:eastAsia="Calibri" w:hAnsi="Arial" w:cs="Arial"/>
        </w:rPr>
        <w:t xml:space="preserve">, </w:t>
      </w:r>
      <w:r w:rsidR="00AB466B" w:rsidRPr="00A83973">
        <w:rPr>
          <w:rFonts w:ascii="Arial" w:eastAsia="Calibri" w:hAnsi="Arial" w:cs="Arial"/>
        </w:rPr>
        <w:t xml:space="preserve">(у даљем тексту: </w:t>
      </w:r>
      <w:r w:rsidR="00AB466B" w:rsidRPr="00AE26D8">
        <w:rPr>
          <w:rFonts w:ascii="Arial" w:eastAsia="Calibri" w:hAnsi="Arial" w:cs="Arial"/>
          <w:b/>
        </w:rPr>
        <w:t>Наручилац</w:t>
      </w:r>
      <w:r w:rsidR="00AB466B" w:rsidRPr="00A83973">
        <w:rPr>
          <w:rFonts w:ascii="Arial" w:eastAsia="Calibri" w:hAnsi="Arial" w:cs="Arial"/>
        </w:rPr>
        <w:t xml:space="preserve">) </w:t>
      </w:r>
      <w:r w:rsidRPr="00A83973">
        <w:rPr>
          <w:rFonts w:ascii="Arial" w:eastAsia="Calibri" w:hAnsi="Arial" w:cs="Arial"/>
        </w:rPr>
        <w:t xml:space="preserve">коју заступа директор </w:t>
      </w:r>
      <w:r w:rsidR="00AB466B">
        <w:rPr>
          <w:rFonts w:ascii="Arial" w:eastAsia="Calibri" w:hAnsi="Arial" w:cs="Arial"/>
          <w:lang w:val="sr-Cyrl-RS"/>
        </w:rPr>
        <w:t>Даринка Михајловић</w:t>
      </w:r>
      <w:r w:rsidRPr="00A83973">
        <w:rPr>
          <w:rFonts w:ascii="Arial" w:eastAsia="Calibri" w:hAnsi="Arial" w:cs="Arial"/>
        </w:rPr>
        <w:t xml:space="preserve"> </w:t>
      </w:r>
    </w:p>
    <w:p w:rsidR="00A83973" w:rsidRPr="00A83973" w:rsidRDefault="00A83973" w:rsidP="00A83973">
      <w:pPr>
        <w:autoSpaceDE w:val="0"/>
        <w:autoSpaceDN w:val="0"/>
        <w:adjustRightInd w:val="0"/>
        <w:rPr>
          <w:rFonts w:ascii="Arial" w:eastAsia="Calibri" w:hAnsi="Arial" w:cs="Arial"/>
        </w:rPr>
      </w:pPr>
    </w:p>
    <w:p w:rsidR="00A83973" w:rsidRPr="00A83973" w:rsidRDefault="00A83973" w:rsidP="00A83973">
      <w:pPr>
        <w:autoSpaceDE w:val="0"/>
        <w:autoSpaceDN w:val="0"/>
        <w:adjustRightInd w:val="0"/>
        <w:rPr>
          <w:rFonts w:ascii="Arial" w:eastAsia="Calibri" w:hAnsi="Arial" w:cs="Arial"/>
        </w:rPr>
      </w:pPr>
      <w:r w:rsidRPr="00A83973">
        <w:rPr>
          <w:rFonts w:ascii="Arial" w:eastAsia="Calibri" w:hAnsi="Arial" w:cs="Arial"/>
          <w:b/>
          <w:bCs/>
        </w:rPr>
        <w:t xml:space="preserve">2. </w:t>
      </w:r>
      <w:r w:rsidRPr="00A83973">
        <w:rPr>
          <w:rFonts w:ascii="Arial" w:eastAsia="Calibri" w:hAnsi="Arial" w:cs="Arial"/>
        </w:rPr>
        <w:t xml:space="preserve">______________________________________, са седиштем у _____________________, ул. _________________________ </w:t>
      </w:r>
      <w:proofErr w:type="gramStart"/>
      <w:r w:rsidRPr="00A83973">
        <w:rPr>
          <w:rFonts w:ascii="Arial" w:eastAsia="Calibri" w:hAnsi="Arial" w:cs="Arial"/>
        </w:rPr>
        <w:t>број</w:t>
      </w:r>
      <w:proofErr w:type="gramEnd"/>
      <w:r w:rsidRPr="00A83973">
        <w:rPr>
          <w:rFonts w:ascii="Arial" w:eastAsia="Calibri" w:hAnsi="Arial" w:cs="Arial"/>
        </w:rPr>
        <w:t xml:space="preserve"> _____, матични број:  _______________________, ПИБ: ____________________, рачун бр. _______________________ </w:t>
      </w:r>
      <w:proofErr w:type="gramStart"/>
      <w:r w:rsidRPr="00A83973">
        <w:rPr>
          <w:rFonts w:ascii="Arial" w:eastAsia="Calibri" w:hAnsi="Arial" w:cs="Arial"/>
        </w:rPr>
        <w:t>код</w:t>
      </w:r>
      <w:proofErr w:type="gramEnd"/>
      <w:r w:rsidRPr="00A83973">
        <w:rPr>
          <w:rFonts w:ascii="Arial" w:eastAsia="Calibri" w:hAnsi="Arial" w:cs="Arial"/>
        </w:rPr>
        <w:t xml:space="preserve"> пословне банке __________________________, кога заступа ____________________________________, (у даљем тексту: </w:t>
      </w:r>
      <w:r w:rsidR="00AB466B" w:rsidRPr="00AE26D8">
        <w:rPr>
          <w:rFonts w:ascii="Arial" w:eastAsia="Calibri" w:hAnsi="Arial" w:cs="Arial"/>
          <w:b/>
          <w:lang w:val="sr-Cyrl-RS"/>
        </w:rPr>
        <w:t>Давалац услуге</w:t>
      </w:r>
      <w:r w:rsidRPr="00A83973">
        <w:rPr>
          <w:rFonts w:ascii="Arial" w:eastAsia="Calibri" w:hAnsi="Arial" w:cs="Arial"/>
        </w:rPr>
        <w:t xml:space="preserve">) </w:t>
      </w:r>
    </w:p>
    <w:p w:rsidR="00A83973" w:rsidRPr="00A83973" w:rsidRDefault="00A83973" w:rsidP="00A83973">
      <w:pPr>
        <w:numPr>
          <w:ilvl w:val="0"/>
          <w:numId w:val="24"/>
        </w:numPr>
        <w:autoSpaceDE w:val="0"/>
        <w:autoSpaceDN w:val="0"/>
        <w:adjustRightInd w:val="0"/>
        <w:rPr>
          <w:rFonts w:ascii="Arial" w:eastAsia="Calibri" w:hAnsi="Arial" w:cs="Arial"/>
        </w:rPr>
      </w:pPr>
      <w:r w:rsidRPr="00A83973">
        <w:rPr>
          <w:rFonts w:ascii="Arial" w:eastAsia="Calibri" w:hAnsi="Arial" w:cs="Arial"/>
        </w:rPr>
        <w:t xml:space="preserve"> Ако је понуда са подизвођачем</w:t>
      </w:r>
    </w:p>
    <w:p w:rsidR="00A83973" w:rsidRPr="00A83973" w:rsidRDefault="00AE26D8" w:rsidP="00A83973">
      <w:pPr>
        <w:autoSpaceDE w:val="0"/>
        <w:autoSpaceDN w:val="0"/>
        <w:adjustRightInd w:val="0"/>
        <w:spacing w:after="162"/>
        <w:rPr>
          <w:rFonts w:ascii="Arial" w:eastAsia="Calibri" w:hAnsi="Arial" w:cs="Arial"/>
        </w:rPr>
      </w:pPr>
      <w:r w:rsidRPr="00AE26D8">
        <w:rPr>
          <w:rFonts w:ascii="Arial" w:eastAsia="Calibri" w:hAnsi="Arial" w:cs="Arial"/>
          <w:lang w:val="sr-Cyrl-RS"/>
        </w:rPr>
        <w:t>Давалац услуге</w:t>
      </w:r>
      <w:r w:rsidRPr="00A83973">
        <w:rPr>
          <w:rFonts w:ascii="Arial" w:eastAsia="Calibri" w:hAnsi="Arial" w:cs="Arial"/>
        </w:rPr>
        <w:t xml:space="preserve"> </w:t>
      </w:r>
      <w:r w:rsidR="00A83973" w:rsidRPr="00A83973">
        <w:rPr>
          <w:rFonts w:ascii="Arial" w:eastAsia="Calibri" w:hAnsi="Arial" w:cs="Arial"/>
        </w:rPr>
        <w:t>је део набавке која је предмет овог уговора поверио подизвођачу / подизвођачима:</w:t>
      </w:r>
    </w:p>
    <w:p w:rsidR="00A83973" w:rsidRPr="00A83973" w:rsidRDefault="00A83973" w:rsidP="00A83973">
      <w:pPr>
        <w:autoSpaceDE w:val="0"/>
        <w:autoSpaceDN w:val="0"/>
        <w:adjustRightInd w:val="0"/>
        <w:spacing w:after="162"/>
        <w:rPr>
          <w:rFonts w:ascii="Arial" w:eastAsia="Calibri" w:hAnsi="Arial" w:cs="Arial"/>
        </w:rPr>
      </w:pPr>
      <w:r w:rsidRPr="00A83973">
        <w:rPr>
          <w:rFonts w:ascii="Arial" w:eastAsia="Calibri" w:hAnsi="Arial" w:cs="Arial"/>
        </w:rPr>
        <w:t>1.____________________________________ са седиштем у ________________________, улица ____________________ број ________</w:t>
      </w:r>
      <w:proofErr w:type="gramStart"/>
      <w:r w:rsidRPr="00A83973">
        <w:rPr>
          <w:rFonts w:ascii="Arial" w:eastAsia="Calibri" w:hAnsi="Arial" w:cs="Arial"/>
        </w:rPr>
        <w:t>,  матични</w:t>
      </w:r>
      <w:proofErr w:type="gramEnd"/>
      <w:r w:rsidRPr="00A83973">
        <w:rPr>
          <w:rFonts w:ascii="Arial" w:eastAsia="Calibri" w:hAnsi="Arial" w:cs="Arial"/>
        </w:rPr>
        <w:t xml:space="preserve"> број: ______________________, ПИБ:  _________________________, који ће извршити  _____________</w:t>
      </w:r>
      <w:r w:rsidRPr="00A83973">
        <w:rPr>
          <w:rFonts w:ascii="Arial" w:eastAsia="Calibri" w:hAnsi="Arial" w:cs="Arial"/>
        </w:rPr>
        <w:softHyphen/>
      </w:r>
      <w:r w:rsidRPr="00A83973">
        <w:rPr>
          <w:rFonts w:ascii="Arial" w:eastAsia="Calibri" w:hAnsi="Arial" w:cs="Arial"/>
        </w:rPr>
        <w:softHyphen/>
        <w:t>___% од укупно уговорене вредности, а што се односи на _______________________________________.</w:t>
      </w:r>
    </w:p>
    <w:p w:rsidR="00A83973" w:rsidRPr="00A83973" w:rsidRDefault="00A83973" w:rsidP="00A83973">
      <w:pPr>
        <w:autoSpaceDE w:val="0"/>
        <w:autoSpaceDN w:val="0"/>
        <w:adjustRightInd w:val="0"/>
        <w:rPr>
          <w:rFonts w:ascii="Arial" w:eastAsia="Calibri" w:hAnsi="Arial" w:cs="Arial"/>
        </w:rPr>
      </w:pPr>
      <w:proofErr w:type="gramStart"/>
      <w:r w:rsidRPr="00A83973">
        <w:rPr>
          <w:rFonts w:ascii="Arial" w:eastAsia="Calibri" w:hAnsi="Arial" w:cs="Arial"/>
        </w:rPr>
        <w:t>Давалац услуге у потпуности одговара Наручиоцу за извршење уговорених обавеза, као и за извршење уговорних обавеза од стране подизвођача, као да их је сам извршио.</w:t>
      </w:r>
      <w:proofErr w:type="gramEnd"/>
      <w:r w:rsidRPr="00A83973">
        <w:rPr>
          <w:rFonts w:ascii="Arial" w:eastAsia="Calibri" w:hAnsi="Arial" w:cs="Arial"/>
        </w:rPr>
        <w:t xml:space="preserve"> </w:t>
      </w:r>
    </w:p>
    <w:p w:rsidR="00A83973" w:rsidRPr="00A83973" w:rsidRDefault="00A83973" w:rsidP="00A83973">
      <w:pPr>
        <w:numPr>
          <w:ilvl w:val="0"/>
          <w:numId w:val="23"/>
        </w:numPr>
        <w:suppressAutoHyphens/>
        <w:spacing w:line="100" w:lineRule="atLeast"/>
        <w:rPr>
          <w:rFonts w:ascii="Arial" w:hAnsi="Arial" w:cs="Arial"/>
        </w:rPr>
      </w:pPr>
      <w:r w:rsidRPr="00A83973">
        <w:rPr>
          <w:rFonts w:ascii="Arial" w:hAnsi="Arial" w:cs="Arial"/>
        </w:rPr>
        <w:t>Ако је заједничка понуда:</w:t>
      </w:r>
    </w:p>
    <w:p w:rsidR="00A83973" w:rsidRPr="00A83973" w:rsidRDefault="00AE26D8" w:rsidP="00A83973">
      <w:pPr>
        <w:rPr>
          <w:rFonts w:ascii="Arial" w:hAnsi="Arial" w:cs="Arial"/>
        </w:rPr>
      </w:pPr>
      <w:r w:rsidRPr="00AE26D8">
        <w:rPr>
          <w:rFonts w:ascii="Arial" w:eastAsia="Calibri" w:hAnsi="Arial" w:cs="Arial"/>
          <w:lang w:val="sr-Cyrl-RS"/>
        </w:rPr>
        <w:t>Давалац услуге</w:t>
      </w:r>
      <w:r w:rsidRPr="00A83973">
        <w:rPr>
          <w:rFonts w:ascii="Arial" w:eastAsia="Calibri" w:hAnsi="Arial" w:cs="Arial"/>
        </w:rPr>
        <w:t xml:space="preserve"> </w:t>
      </w:r>
      <w:r w:rsidR="000F1908">
        <w:rPr>
          <w:rFonts w:ascii="Arial" w:hAnsi="Arial" w:cs="Arial"/>
        </w:rPr>
        <w:t>заједнички наступа са</w:t>
      </w:r>
      <w:r w:rsidR="00A83973" w:rsidRPr="00A83973">
        <w:rPr>
          <w:rFonts w:ascii="Arial" w:hAnsi="Arial" w:cs="Arial"/>
        </w:rPr>
        <w:t xml:space="preserve">: </w:t>
      </w:r>
    </w:p>
    <w:p w:rsidR="00A83973" w:rsidRPr="00A83973" w:rsidRDefault="00A83973" w:rsidP="00A83973">
      <w:pPr>
        <w:rPr>
          <w:rFonts w:ascii="Arial" w:hAnsi="Arial" w:cs="Arial"/>
        </w:rPr>
      </w:pPr>
    </w:p>
    <w:p w:rsidR="00A83973" w:rsidRPr="00A83973" w:rsidRDefault="00A83973" w:rsidP="00A83973">
      <w:pPr>
        <w:rPr>
          <w:rFonts w:ascii="Arial" w:hAnsi="Arial" w:cs="Arial"/>
        </w:rPr>
      </w:pPr>
      <w:r w:rsidRPr="00A83973">
        <w:rPr>
          <w:rFonts w:ascii="Arial" w:hAnsi="Arial" w:cs="Arial"/>
        </w:rPr>
        <w:t>1.  ______________________________________ из _______________________________ улица ____________________________ бр.______ матични број: ___________________ ПИБ: _______________, кога заступа ___________________________________________</w:t>
      </w:r>
    </w:p>
    <w:p w:rsidR="00A83973" w:rsidRPr="00A83973" w:rsidRDefault="00A83973" w:rsidP="00A83973">
      <w:pPr>
        <w:rPr>
          <w:rFonts w:ascii="Arial" w:hAnsi="Arial" w:cs="Arial"/>
        </w:rPr>
      </w:pPr>
      <w:r w:rsidRPr="00A83973">
        <w:rPr>
          <w:rFonts w:ascii="Arial" w:hAnsi="Arial" w:cs="Arial"/>
        </w:rPr>
        <w:t>(</w:t>
      </w:r>
      <w:proofErr w:type="gramStart"/>
      <w:r w:rsidRPr="00A83973">
        <w:rPr>
          <w:rFonts w:ascii="Arial" w:hAnsi="Arial" w:cs="Arial"/>
        </w:rPr>
        <w:t>у</w:t>
      </w:r>
      <w:proofErr w:type="gramEnd"/>
      <w:r w:rsidRPr="00A83973">
        <w:rPr>
          <w:rFonts w:ascii="Arial" w:hAnsi="Arial" w:cs="Arial"/>
        </w:rPr>
        <w:t xml:space="preserve"> даљем тексту: </w:t>
      </w:r>
      <w:r w:rsidRPr="00AE26D8">
        <w:rPr>
          <w:rFonts w:ascii="Arial" w:hAnsi="Arial" w:cs="Arial"/>
          <w:b/>
        </w:rPr>
        <w:t>Добављач</w:t>
      </w:r>
      <w:r w:rsidRPr="00A83973">
        <w:rPr>
          <w:rFonts w:ascii="Arial" w:hAnsi="Arial" w:cs="Arial"/>
        </w:rPr>
        <w:t>)</w:t>
      </w:r>
    </w:p>
    <w:p w:rsidR="00A83973" w:rsidRPr="00A83973" w:rsidRDefault="00A83973" w:rsidP="00A83973">
      <w:pPr>
        <w:rPr>
          <w:rFonts w:ascii="Arial" w:hAnsi="Arial" w:cs="Arial"/>
        </w:rPr>
      </w:pPr>
    </w:p>
    <w:p w:rsidR="00A83973" w:rsidRPr="00A83973" w:rsidRDefault="00A83973" w:rsidP="00A83973">
      <w:pPr>
        <w:pStyle w:val="Default"/>
        <w:jc w:val="both"/>
        <w:rPr>
          <w:rFonts w:ascii="Arial" w:hAnsi="Arial" w:cs="Arial"/>
        </w:rPr>
      </w:pPr>
      <w:r w:rsidRPr="00A83973">
        <w:rPr>
          <w:rFonts w:ascii="Arial" w:hAnsi="Arial" w:cs="Arial"/>
          <w:b/>
          <w:bCs/>
        </w:rPr>
        <w:t xml:space="preserve">Уговорне стране сагласно констатују: </w:t>
      </w:r>
    </w:p>
    <w:p w:rsidR="00A83973" w:rsidRPr="00A83973" w:rsidRDefault="00A83973" w:rsidP="00A83973">
      <w:pPr>
        <w:jc w:val="both"/>
        <w:rPr>
          <w:rFonts w:ascii="Arial" w:hAnsi="Arial" w:cs="Arial"/>
          <w:b/>
        </w:rPr>
      </w:pPr>
      <w:r w:rsidRPr="00A83973">
        <w:rPr>
          <w:rFonts w:ascii="Arial" w:hAnsi="Arial" w:cs="Arial"/>
        </w:rPr>
        <w:t xml:space="preserve">-да је Наручилац, на основу Закона о јавним набавкама (“Службени гласник РС” број 124/12) и подзаконских аката којима се уређује поступак јавне набавке, спровео поступак јавне набавке мале вредности, број </w:t>
      </w:r>
      <w:r w:rsidR="009B0FC8">
        <w:rPr>
          <w:rFonts w:ascii="Arial" w:hAnsi="Arial" w:cs="Arial"/>
          <w:b/>
          <w:lang w:val="sr-Cyrl-RS"/>
        </w:rPr>
        <w:t>ЈН-01</w:t>
      </w:r>
      <w:r w:rsidRPr="00A83973">
        <w:rPr>
          <w:rFonts w:ascii="Arial" w:hAnsi="Arial" w:cs="Arial"/>
          <w:b/>
        </w:rPr>
        <w:t xml:space="preserve">/2014, </w:t>
      </w:r>
      <w:r w:rsidR="00DA4A80">
        <w:rPr>
          <w:rFonts w:ascii="Arial" w:hAnsi="Arial" w:cs="Arial"/>
          <w:b/>
          <w:lang w:val="sr-Cyrl-RS"/>
        </w:rPr>
        <w:t xml:space="preserve"> </w:t>
      </w:r>
      <w:r w:rsidRPr="00A83973">
        <w:rPr>
          <w:rFonts w:ascii="Arial" w:hAnsi="Arial" w:cs="Arial"/>
        </w:rPr>
        <w:t xml:space="preserve">чији је </w:t>
      </w:r>
      <w:r w:rsidRPr="00A83973">
        <w:rPr>
          <w:rFonts w:ascii="Arial" w:hAnsi="Arial" w:cs="Arial"/>
        </w:rPr>
        <w:lastRenderedPageBreak/>
        <w:t>предмет набавка услуге</w:t>
      </w:r>
      <w:r w:rsidR="00DA4A80">
        <w:rPr>
          <w:rFonts w:ascii="Arial" w:hAnsi="Arial" w:cs="Arial"/>
          <w:lang w:val="sr-Cyrl-RS"/>
        </w:rPr>
        <w:t>, за партију 1 -</w:t>
      </w:r>
      <w:r w:rsidRPr="00A83973">
        <w:rPr>
          <w:rFonts w:ascii="Arial" w:hAnsi="Arial" w:cs="Arial"/>
          <w:b/>
          <w:bCs/>
          <w:sz w:val="23"/>
          <w:szCs w:val="23"/>
        </w:rPr>
        <w:t xml:space="preserve"> </w:t>
      </w:r>
      <w:r w:rsidRPr="009A7836">
        <w:rPr>
          <w:rFonts w:ascii="Arial" w:hAnsi="Arial" w:cs="Arial"/>
          <w:b/>
          <w:bCs/>
        </w:rPr>
        <w:t>израд</w:t>
      </w:r>
      <w:r w:rsidR="00DA4A80">
        <w:rPr>
          <w:rFonts w:ascii="Arial" w:hAnsi="Arial" w:cs="Arial"/>
          <w:b/>
          <w:bCs/>
          <w:lang w:val="sr-Cyrl-RS"/>
        </w:rPr>
        <w:t>а</w:t>
      </w:r>
      <w:r w:rsidRPr="00A83973">
        <w:rPr>
          <w:rFonts w:ascii="Arial" w:hAnsi="Arial" w:cs="Arial"/>
          <w:b/>
          <w:bCs/>
          <w:sz w:val="23"/>
          <w:szCs w:val="23"/>
        </w:rPr>
        <w:t xml:space="preserve"> </w:t>
      </w:r>
      <w:r w:rsidR="00AB466B">
        <w:rPr>
          <w:rFonts w:ascii="Arial" w:hAnsi="Arial" w:cs="Arial"/>
          <w:b/>
          <w:lang w:val="sr-Cyrl-CS"/>
        </w:rPr>
        <w:t>главних</w:t>
      </w:r>
      <w:r w:rsidR="00AB466B" w:rsidRPr="00A83973">
        <w:rPr>
          <w:rFonts w:ascii="Arial" w:hAnsi="Arial" w:cs="Arial"/>
          <w:b/>
          <w:lang w:val="sr-Cyrl-CS"/>
        </w:rPr>
        <w:t xml:space="preserve"> пројек</w:t>
      </w:r>
      <w:r w:rsidR="00AB466B">
        <w:rPr>
          <w:rFonts w:ascii="Arial" w:hAnsi="Arial" w:cs="Arial"/>
          <w:b/>
          <w:lang w:val="sr-Cyrl-CS"/>
        </w:rPr>
        <w:t>а</w:t>
      </w:r>
      <w:r w:rsidR="00AB466B" w:rsidRPr="00A83973">
        <w:rPr>
          <w:rFonts w:ascii="Arial" w:hAnsi="Arial" w:cs="Arial"/>
          <w:b/>
          <w:lang w:val="sr-Cyrl-CS"/>
        </w:rPr>
        <w:t xml:space="preserve">та </w:t>
      </w:r>
      <w:r w:rsidR="00AB466B" w:rsidRPr="00A83973">
        <w:rPr>
          <w:rFonts w:ascii="Arial" w:hAnsi="Arial" w:cs="Arial"/>
          <w:b/>
        </w:rPr>
        <w:t>реконструкциј</w:t>
      </w:r>
      <w:r w:rsidR="00AB466B">
        <w:rPr>
          <w:rFonts w:ascii="Arial" w:hAnsi="Arial" w:cs="Arial"/>
          <w:b/>
          <w:lang w:val="sr-Cyrl-RS"/>
        </w:rPr>
        <w:t xml:space="preserve">е, санације, адаптације </w:t>
      </w:r>
      <w:r w:rsidR="00AB466B" w:rsidRPr="00A83973">
        <w:rPr>
          <w:rFonts w:ascii="Arial" w:hAnsi="Arial" w:cs="Arial"/>
          <w:b/>
        </w:rPr>
        <w:t>објекта</w:t>
      </w:r>
      <w:r w:rsidR="00AB466B">
        <w:rPr>
          <w:rFonts w:ascii="Arial" w:hAnsi="Arial" w:cs="Arial"/>
          <w:b/>
          <w:lang w:val="sr-Cyrl-RS"/>
        </w:rPr>
        <w:t xml:space="preserve"> Градске библиотеке Вршац и изградњу новог крила по дубини парцеле</w:t>
      </w:r>
      <w:r w:rsidRPr="00A83973">
        <w:rPr>
          <w:rFonts w:ascii="Arial" w:hAnsi="Arial" w:cs="Arial"/>
        </w:rPr>
        <w:t xml:space="preserve">; </w:t>
      </w:r>
    </w:p>
    <w:p w:rsidR="00A83973" w:rsidRPr="00A83973" w:rsidRDefault="00A83973" w:rsidP="00A83973">
      <w:pPr>
        <w:pStyle w:val="Default"/>
        <w:jc w:val="both"/>
        <w:rPr>
          <w:rFonts w:ascii="Arial" w:hAnsi="Arial" w:cs="Arial"/>
        </w:rPr>
      </w:pPr>
      <w:r w:rsidRPr="00A83973">
        <w:rPr>
          <w:rFonts w:ascii="Arial" w:hAnsi="Arial" w:cs="Arial"/>
        </w:rPr>
        <w:t xml:space="preserve">-да је </w:t>
      </w:r>
      <w:r w:rsidR="00AE26D8" w:rsidRPr="00AE26D8">
        <w:rPr>
          <w:rFonts w:ascii="Arial" w:eastAsia="Calibri" w:hAnsi="Arial" w:cs="Arial"/>
          <w:lang w:val="sr-Cyrl-RS"/>
        </w:rPr>
        <w:t>Давалац услуге</w:t>
      </w:r>
      <w:r w:rsidR="00AE26D8" w:rsidRPr="00A83973">
        <w:rPr>
          <w:rFonts w:ascii="Arial" w:eastAsia="Calibri" w:hAnsi="Arial" w:cs="Arial"/>
        </w:rPr>
        <w:t xml:space="preserve"> </w:t>
      </w:r>
      <w:r w:rsidRPr="00A83973">
        <w:rPr>
          <w:rFonts w:ascii="Arial" w:hAnsi="Arial" w:cs="Arial"/>
        </w:rPr>
        <w:t xml:space="preserve">доставио понуду, број _______________ од ___.___2014 године и </w:t>
      </w:r>
    </w:p>
    <w:p w:rsidR="00A83973" w:rsidRPr="00A83973" w:rsidRDefault="00A83973" w:rsidP="00A83973">
      <w:pPr>
        <w:jc w:val="both"/>
        <w:rPr>
          <w:rFonts w:ascii="Arial" w:hAnsi="Arial" w:cs="Arial"/>
        </w:rPr>
      </w:pPr>
      <w:proofErr w:type="gramStart"/>
      <w:r w:rsidRPr="00A83973">
        <w:rPr>
          <w:rFonts w:ascii="Arial" w:hAnsi="Arial" w:cs="Arial"/>
        </w:rPr>
        <w:t>-да је Наручилац донео Одлуку о додели уговор</w:t>
      </w:r>
      <w:r w:rsidR="00AE26D8">
        <w:rPr>
          <w:rFonts w:ascii="Arial" w:hAnsi="Arial" w:cs="Arial"/>
        </w:rPr>
        <w:t>а, број ______ од _______2014.</w:t>
      </w:r>
      <w:proofErr w:type="gramEnd"/>
      <w:r w:rsidR="00AE26D8">
        <w:rPr>
          <w:rFonts w:ascii="Arial" w:hAnsi="Arial" w:cs="Arial"/>
        </w:rPr>
        <w:t xml:space="preserve"> </w:t>
      </w:r>
      <w:r w:rsidR="00AE26D8">
        <w:rPr>
          <w:rFonts w:ascii="Arial" w:hAnsi="Arial" w:cs="Arial"/>
          <w:lang w:val="sr-Cyrl-RS"/>
        </w:rPr>
        <w:t>г</w:t>
      </w:r>
      <w:r w:rsidRPr="00A83973">
        <w:rPr>
          <w:rFonts w:ascii="Arial" w:hAnsi="Arial" w:cs="Arial"/>
        </w:rPr>
        <w:t>одине</w:t>
      </w:r>
    </w:p>
    <w:p w:rsidR="00A83973" w:rsidRPr="00A83973" w:rsidRDefault="00A83973" w:rsidP="00A83973">
      <w:pPr>
        <w:jc w:val="both"/>
        <w:rPr>
          <w:rFonts w:ascii="Arial" w:hAnsi="Arial" w:cs="Arial"/>
        </w:rPr>
      </w:pPr>
    </w:p>
    <w:p w:rsidR="00A83973" w:rsidRPr="00A83973" w:rsidRDefault="00A83973" w:rsidP="00A83973">
      <w:pPr>
        <w:jc w:val="center"/>
        <w:rPr>
          <w:rFonts w:ascii="Arial" w:hAnsi="Arial" w:cs="Arial"/>
          <w:b/>
          <w:lang w:val="sr-Cyrl-CS"/>
        </w:rPr>
      </w:pPr>
      <w:r w:rsidRPr="00A83973">
        <w:rPr>
          <w:rFonts w:ascii="Arial" w:hAnsi="Arial" w:cs="Arial"/>
          <w:b/>
          <w:lang w:val="sr-Cyrl-CS"/>
        </w:rPr>
        <w:t>Члан 1.</w:t>
      </w:r>
    </w:p>
    <w:p w:rsidR="00A83973" w:rsidRPr="00A83973" w:rsidRDefault="00A83973" w:rsidP="00A83973">
      <w:pPr>
        <w:jc w:val="both"/>
        <w:rPr>
          <w:rFonts w:ascii="Arial" w:hAnsi="Arial" w:cs="Arial"/>
        </w:rPr>
      </w:pPr>
      <w:r w:rsidRPr="00A83973">
        <w:rPr>
          <w:rFonts w:ascii="Arial" w:hAnsi="Arial" w:cs="Arial"/>
        </w:rPr>
        <w:t>Предмет уговора је</w:t>
      </w:r>
      <w:r w:rsidRPr="00A83973">
        <w:rPr>
          <w:rFonts w:ascii="Arial" w:hAnsi="Arial" w:cs="Arial"/>
          <w:b/>
          <w:lang w:val="sr-Cyrl-CS"/>
        </w:rPr>
        <w:t xml:space="preserve"> израда </w:t>
      </w:r>
      <w:r w:rsidR="009A7836">
        <w:rPr>
          <w:rFonts w:ascii="Arial" w:hAnsi="Arial" w:cs="Arial"/>
          <w:b/>
          <w:lang w:val="sr-Cyrl-CS"/>
        </w:rPr>
        <w:t>главних</w:t>
      </w:r>
      <w:r w:rsidR="009A7836" w:rsidRPr="00A83973">
        <w:rPr>
          <w:rFonts w:ascii="Arial" w:hAnsi="Arial" w:cs="Arial"/>
          <w:b/>
          <w:lang w:val="sr-Cyrl-CS"/>
        </w:rPr>
        <w:t xml:space="preserve"> пројек</w:t>
      </w:r>
      <w:r w:rsidR="009A7836">
        <w:rPr>
          <w:rFonts w:ascii="Arial" w:hAnsi="Arial" w:cs="Arial"/>
          <w:b/>
          <w:lang w:val="sr-Cyrl-CS"/>
        </w:rPr>
        <w:t>а</w:t>
      </w:r>
      <w:r w:rsidR="009A7836" w:rsidRPr="00A83973">
        <w:rPr>
          <w:rFonts w:ascii="Arial" w:hAnsi="Arial" w:cs="Arial"/>
          <w:b/>
          <w:lang w:val="sr-Cyrl-CS"/>
        </w:rPr>
        <w:t xml:space="preserve">та </w:t>
      </w:r>
      <w:r w:rsidR="009A7836" w:rsidRPr="00A83973">
        <w:rPr>
          <w:rFonts w:ascii="Arial" w:hAnsi="Arial" w:cs="Arial"/>
          <w:b/>
        </w:rPr>
        <w:t>реконструкциј</w:t>
      </w:r>
      <w:r w:rsidR="009A7836">
        <w:rPr>
          <w:rFonts w:ascii="Arial" w:hAnsi="Arial" w:cs="Arial"/>
          <w:b/>
          <w:lang w:val="sr-Cyrl-RS"/>
        </w:rPr>
        <w:t xml:space="preserve">е, санације, адаптације </w:t>
      </w:r>
      <w:r w:rsidR="009A7836" w:rsidRPr="00A83973">
        <w:rPr>
          <w:rFonts w:ascii="Arial" w:hAnsi="Arial" w:cs="Arial"/>
          <w:b/>
        </w:rPr>
        <w:t>објекта</w:t>
      </w:r>
      <w:r w:rsidR="009A7836">
        <w:rPr>
          <w:rFonts w:ascii="Arial" w:hAnsi="Arial" w:cs="Arial"/>
          <w:b/>
          <w:lang w:val="sr-Cyrl-RS"/>
        </w:rPr>
        <w:t xml:space="preserve"> Градске библиотеке Вршац и изградњу новог крила по дубини парцеле</w:t>
      </w:r>
      <w:r w:rsidRPr="00A83973">
        <w:rPr>
          <w:rFonts w:ascii="Arial" w:hAnsi="Arial" w:cs="Arial"/>
          <w:lang w:val="sr-Cyrl-CS"/>
        </w:rPr>
        <w:t xml:space="preserve"> који се налази у улици </w:t>
      </w:r>
      <w:r w:rsidR="009A7836">
        <w:rPr>
          <w:rFonts w:ascii="Arial" w:hAnsi="Arial" w:cs="Arial"/>
          <w:lang w:val="sr-Cyrl-CS"/>
        </w:rPr>
        <w:t>Светосавски трг 2 у Вршцу</w:t>
      </w:r>
      <w:r w:rsidRPr="00A83973">
        <w:rPr>
          <w:rFonts w:ascii="Arial" w:hAnsi="Arial" w:cs="Arial"/>
          <w:lang w:val="sr-Cyrl-CS"/>
        </w:rPr>
        <w:t xml:space="preserve">, на катастарској парцели </w:t>
      </w:r>
      <w:r w:rsidR="009A7836" w:rsidRPr="009A7836">
        <w:rPr>
          <w:rFonts w:ascii="Arial" w:hAnsi="Arial" w:cs="Arial"/>
          <w:lang w:val="sr-Cyrl-CS"/>
        </w:rPr>
        <w:t>4252</w:t>
      </w:r>
      <w:r w:rsidRPr="009A7836">
        <w:rPr>
          <w:rFonts w:ascii="Arial" w:hAnsi="Arial" w:cs="Arial"/>
          <w:lang w:val="sr-Cyrl-CS"/>
        </w:rPr>
        <w:t xml:space="preserve"> К</w:t>
      </w:r>
      <w:r w:rsidR="009A7836" w:rsidRPr="009A7836">
        <w:rPr>
          <w:rFonts w:ascii="Arial" w:hAnsi="Arial" w:cs="Arial"/>
          <w:lang w:val="sr-Cyrl-CS"/>
        </w:rPr>
        <w:t>.</w:t>
      </w:r>
      <w:r w:rsidRPr="009A7836">
        <w:rPr>
          <w:rFonts w:ascii="Arial" w:hAnsi="Arial" w:cs="Arial"/>
          <w:lang w:val="sr-Cyrl-CS"/>
        </w:rPr>
        <w:t>О</w:t>
      </w:r>
      <w:r w:rsidR="009A7836" w:rsidRPr="009A7836">
        <w:rPr>
          <w:rFonts w:ascii="Arial" w:hAnsi="Arial" w:cs="Arial"/>
          <w:lang w:val="sr-Cyrl-CS"/>
        </w:rPr>
        <w:t>.</w:t>
      </w:r>
      <w:r w:rsidRPr="009A7836">
        <w:rPr>
          <w:rFonts w:ascii="Arial" w:hAnsi="Arial" w:cs="Arial"/>
          <w:lang w:val="sr-Cyrl-CS"/>
        </w:rPr>
        <w:t xml:space="preserve"> </w:t>
      </w:r>
      <w:r w:rsidR="009A7836" w:rsidRPr="009A7836">
        <w:rPr>
          <w:rFonts w:ascii="Arial" w:hAnsi="Arial" w:cs="Arial"/>
          <w:lang w:val="sr-Cyrl-CS"/>
        </w:rPr>
        <w:t>Вршац</w:t>
      </w:r>
      <w:r w:rsidRPr="00A83973">
        <w:rPr>
          <w:rFonts w:ascii="Arial" w:hAnsi="Arial" w:cs="Arial"/>
          <w:lang w:val="sr-Cyrl-CS"/>
        </w:rPr>
        <w:t xml:space="preserve"> (у даљем тексту: пројекат)</w:t>
      </w:r>
      <w:r w:rsidR="00AE26D8">
        <w:rPr>
          <w:rFonts w:ascii="Arial" w:hAnsi="Arial" w:cs="Arial"/>
        </w:rPr>
        <w:t xml:space="preserve">, а у свему </w:t>
      </w:r>
      <w:r w:rsidRPr="00A83973">
        <w:rPr>
          <w:rFonts w:ascii="Arial" w:hAnsi="Arial" w:cs="Arial"/>
        </w:rPr>
        <w:t>према</w:t>
      </w:r>
      <w:r w:rsidRPr="00A83973">
        <w:rPr>
          <w:rFonts w:ascii="Arial" w:hAnsi="Arial" w:cs="Arial"/>
          <w:lang w:val="sr-Cyrl-CS"/>
        </w:rPr>
        <w:t xml:space="preserve"> пројектном задатку и</w:t>
      </w:r>
      <w:r w:rsidRPr="00A83973">
        <w:rPr>
          <w:rFonts w:ascii="Arial" w:hAnsi="Arial" w:cs="Arial"/>
        </w:rPr>
        <w:t xml:space="preserve"> усвојеној понуди Д</w:t>
      </w:r>
      <w:r w:rsidRPr="00A83973">
        <w:rPr>
          <w:rFonts w:ascii="Arial" w:hAnsi="Arial" w:cs="Arial"/>
          <w:lang w:val="sr-Cyrl-CS"/>
        </w:rPr>
        <w:t>аваоца услуге</w:t>
      </w:r>
      <w:r w:rsidRPr="00A83973">
        <w:rPr>
          <w:rFonts w:ascii="Arial" w:hAnsi="Arial" w:cs="Arial"/>
        </w:rPr>
        <w:t xml:space="preserve"> број _______ </w:t>
      </w:r>
      <w:proofErr w:type="gramStart"/>
      <w:r w:rsidRPr="00A83973">
        <w:rPr>
          <w:rFonts w:ascii="Arial" w:hAnsi="Arial" w:cs="Arial"/>
        </w:rPr>
        <w:t>од  _</w:t>
      </w:r>
      <w:proofErr w:type="gramEnd"/>
      <w:r w:rsidRPr="00A83973">
        <w:rPr>
          <w:rFonts w:ascii="Arial" w:hAnsi="Arial" w:cs="Arial"/>
        </w:rPr>
        <w:t xml:space="preserve">________године, датој у поступку јавне набавке мале вредности број </w:t>
      </w:r>
      <w:r w:rsidR="009B0FC8">
        <w:rPr>
          <w:rFonts w:ascii="Arial" w:hAnsi="Arial" w:cs="Arial"/>
          <w:b/>
          <w:lang w:val="sr-Cyrl-CS"/>
        </w:rPr>
        <w:t>ЈН-01</w:t>
      </w:r>
      <w:r w:rsidRPr="00A83973">
        <w:rPr>
          <w:rFonts w:ascii="Arial" w:hAnsi="Arial" w:cs="Arial"/>
          <w:b/>
        </w:rPr>
        <w:t>/2014</w:t>
      </w:r>
      <w:r w:rsidRPr="00A83973">
        <w:rPr>
          <w:rFonts w:ascii="Arial" w:hAnsi="Arial" w:cs="Arial"/>
        </w:rPr>
        <w:t>, која чини саставни део Уговора.</w:t>
      </w:r>
    </w:p>
    <w:p w:rsidR="00A83973" w:rsidRPr="00A83973" w:rsidRDefault="00A83973" w:rsidP="00A83973">
      <w:pPr>
        <w:tabs>
          <w:tab w:val="left" w:pos="567"/>
          <w:tab w:val="left" w:pos="1440"/>
        </w:tabs>
        <w:jc w:val="center"/>
        <w:rPr>
          <w:rFonts w:ascii="Arial" w:hAnsi="Arial" w:cs="Arial"/>
          <w:b/>
          <w:lang w:val="sr-Cyrl-CS"/>
        </w:rPr>
      </w:pPr>
      <w:r w:rsidRPr="00A83973">
        <w:rPr>
          <w:rFonts w:ascii="Arial" w:hAnsi="Arial" w:cs="Arial"/>
          <w:b/>
          <w:lang w:val="sr-Cyrl-CS"/>
        </w:rPr>
        <w:t>Члан 2.</w:t>
      </w:r>
    </w:p>
    <w:p w:rsidR="00A83973" w:rsidRPr="00A83973" w:rsidRDefault="00A83973" w:rsidP="00A83973">
      <w:pPr>
        <w:rPr>
          <w:rFonts w:ascii="Arial" w:hAnsi="Arial" w:cs="Arial"/>
          <w:lang w:val="sr-Cyrl-CS"/>
        </w:rPr>
      </w:pPr>
      <w:r w:rsidRPr="00A83973">
        <w:rPr>
          <w:rFonts w:ascii="Arial" w:hAnsi="Arial" w:cs="Arial"/>
          <w:lang w:val="sr-Cyrl-CS"/>
        </w:rPr>
        <w:t>Уговорне стране су сагласне да уговорена цена за извршење посла из члана 1. уговора износи ________ динара (словима: __________________________________ )</w:t>
      </w:r>
      <w:r w:rsidRPr="00A83973">
        <w:rPr>
          <w:rFonts w:ascii="Arial" w:hAnsi="Arial" w:cs="Arial"/>
        </w:rPr>
        <w:t xml:space="preserve"> </w:t>
      </w:r>
      <w:r w:rsidRPr="00A83973">
        <w:rPr>
          <w:rFonts w:ascii="Arial" w:hAnsi="Arial" w:cs="Arial"/>
          <w:lang w:val="sr-Cyrl-CS"/>
        </w:rPr>
        <w:t>без ПДВ-а, односно ________ (словима: ____________________________________ ) са ПДВ-ом.</w:t>
      </w:r>
      <w:r w:rsidRPr="00A83973">
        <w:rPr>
          <w:rFonts w:ascii="Arial" w:hAnsi="Arial" w:cs="Arial"/>
        </w:rPr>
        <w:t xml:space="preserve">  </w:t>
      </w:r>
    </w:p>
    <w:p w:rsidR="00A83973" w:rsidRPr="00A83973" w:rsidRDefault="00A83973" w:rsidP="00A83973">
      <w:pPr>
        <w:jc w:val="both"/>
        <w:rPr>
          <w:rFonts w:ascii="Arial" w:hAnsi="Arial" w:cs="Arial"/>
          <w:lang w:val="sr-Cyrl-CS"/>
        </w:rPr>
      </w:pPr>
      <w:r w:rsidRPr="00A83973">
        <w:rPr>
          <w:rFonts w:ascii="Arial" w:hAnsi="Arial" w:cs="Arial"/>
          <w:lang w:val="sr-Cyrl-CS"/>
        </w:rPr>
        <w:t>У коначну цену услуге урачунати су сви трошкови које давалац услуге има за извршење услуге (трошкови превоза за излазак на терен, ...)</w:t>
      </w:r>
      <w:r w:rsidRPr="00A83973">
        <w:rPr>
          <w:rFonts w:ascii="Arial" w:hAnsi="Arial" w:cs="Arial"/>
        </w:rPr>
        <w:t xml:space="preserve">                                  </w:t>
      </w:r>
    </w:p>
    <w:p w:rsidR="00A83973" w:rsidRPr="00A83973" w:rsidRDefault="00A83973" w:rsidP="00A83973">
      <w:pPr>
        <w:pStyle w:val="BodyText"/>
        <w:tabs>
          <w:tab w:val="left" w:pos="3705"/>
        </w:tabs>
        <w:spacing w:after="0"/>
        <w:jc w:val="center"/>
        <w:rPr>
          <w:rFonts w:ascii="Arial" w:hAnsi="Arial" w:cs="Arial"/>
          <w:b/>
        </w:rPr>
      </w:pPr>
      <w:proofErr w:type="gramStart"/>
      <w:r w:rsidRPr="00A83973">
        <w:rPr>
          <w:rFonts w:ascii="Arial" w:hAnsi="Arial" w:cs="Arial"/>
          <w:b/>
        </w:rPr>
        <w:t>Члан 3.</w:t>
      </w:r>
      <w:proofErr w:type="gramEnd"/>
    </w:p>
    <w:p w:rsidR="00A83973" w:rsidRPr="009A7836" w:rsidRDefault="00A83973" w:rsidP="00A83973">
      <w:pPr>
        <w:tabs>
          <w:tab w:val="num" w:pos="0"/>
          <w:tab w:val="left" w:pos="810"/>
        </w:tabs>
        <w:jc w:val="both"/>
        <w:rPr>
          <w:rFonts w:ascii="Arial" w:eastAsia="TimesNewRomanPSMT" w:hAnsi="Arial" w:cs="Arial"/>
          <w:lang w:val="sr-Cyrl-RS"/>
        </w:rPr>
      </w:pPr>
      <w:proofErr w:type="gramStart"/>
      <w:r w:rsidRPr="00A83973">
        <w:rPr>
          <w:rFonts w:ascii="Arial" w:hAnsi="Arial" w:cs="Arial"/>
        </w:rPr>
        <w:t xml:space="preserve">Наручилац се обавезује да на рачун Даваоца услуге, број _________________ код _____________________ банке, исплати уговорену цену </w:t>
      </w:r>
      <w:r w:rsidR="009A7836">
        <w:rPr>
          <w:rFonts w:ascii="Arial" w:hAnsi="Arial" w:cs="Arial"/>
          <w:lang w:val="sr-Cyrl-RS"/>
        </w:rPr>
        <w:t>након извршеног посла у законском року.</w:t>
      </w:r>
      <w:proofErr w:type="gramEnd"/>
    </w:p>
    <w:p w:rsidR="00A83973" w:rsidRDefault="00A83973" w:rsidP="00A83973">
      <w:pPr>
        <w:tabs>
          <w:tab w:val="num" w:pos="0"/>
          <w:tab w:val="left" w:pos="810"/>
        </w:tabs>
        <w:jc w:val="both"/>
        <w:rPr>
          <w:rFonts w:ascii="Arial" w:hAnsi="Arial" w:cs="Arial"/>
          <w:lang w:val="sr-Cyrl-RS"/>
        </w:rPr>
      </w:pPr>
      <w:proofErr w:type="gramStart"/>
      <w:r w:rsidRPr="00A83973">
        <w:rPr>
          <w:rFonts w:ascii="Arial" w:hAnsi="Arial" w:cs="Arial"/>
        </w:rPr>
        <w:t>Цена услуге која је предмет овог Уговора, је фиксна и не може се мењати.</w:t>
      </w:r>
      <w:proofErr w:type="gramEnd"/>
      <w:r w:rsidRPr="00A83973">
        <w:rPr>
          <w:rFonts w:ascii="Arial" w:hAnsi="Arial" w:cs="Arial"/>
        </w:rPr>
        <w:t xml:space="preserve"> </w:t>
      </w:r>
    </w:p>
    <w:p w:rsidR="009A7836" w:rsidRPr="009A7836" w:rsidRDefault="009A7836" w:rsidP="00A83973">
      <w:pPr>
        <w:tabs>
          <w:tab w:val="num" w:pos="0"/>
          <w:tab w:val="left" w:pos="810"/>
        </w:tabs>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4.</w:t>
      </w:r>
      <w:proofErr w:type="gramEnd"/>
    </w:p>
    <w:p w:rsidR="00A83973" w:rsidRPr="00A83973" w:rsidRDefault="00A83973" w:rsidP="00A83973">
      <w:pPr>
        <w:pStyle w:val="BodyText"/>
        <w:spacing w:after="0"/>
        <w:jc w:val="both"/>
        <w:rPr>
          <w:rFonts w:ascii="Arial" w:hAnsi="Arial" w:cs="Arial"/>
        </w:rPr>
      </w:pPr>
      <w:proofErr w:type="gramStart"/>
      <w:r w:rsidRPr="00A83973">
        <w:rPr>
          <w:rFonts w:ascii="Arial" w:hAnsi="Arial" w:cs="Arial"/>
        </w:rPr>
        <w:t>Пројекат из члана 1.</w:t>
      </w:r>
      <w:proofErr w:type="gramEnd"/>
      <w:r w:rsidRPr="00A83973">
        <w:rPr>
          <w:rFonts w:ascii="Arial" w:hAnsi="Arial" w:cs="Arial"/>
        </w:rPr>
        <w:t xml:space="preserve"> </w:t>
      </w:r>
      <w:proofErr w:type="gramStart"/>
      <w:r w:rsidRPr="00A83973">
        <w:rPr>
          <w:rFonts w:ascii="Arial" w:hAnsi="Arial" w:cs="Arial"/>
        </w:rPr>
        <w:t>овог</w:t>
      </w:r>
      <w:proofErr w:type="gramEnd"/>
      <w:r w:rsidRPr="00A83973">
        <w:rPr>
          <w:rFonts w:ascii="Arial" w:hAnsi="Arial" w:cs="Arial"/>
        </w:rPr>
        <w:t xml:space="preserve"> уговора мора бити израђен у свему у складу са важећим Законом о планирању и изградњи.</w:t>
      </w:r>
    </w:p>
    <w:p w:rsidR="00A83973" w:rsidRPr="00A83973" w:rsidRDefault="00A83973" w:rsidP="00A83973">
      <w:pPr>
        <w:pStyle w:val="BodyText"/>
        <w:spacing w:after="0"/>
        <w:jc w:val="both"/>
        <w:rPr>
          <w:rFonts w:ascii="Arial" w:hAnsi="Arial" w:cs="Arial"/>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5.</w:t>
      </w:r>
      <w:proofErr w:type="gramEnd"/>
    </w:p>
    <w:p w:rsidR="00A83973" w:rsidRPr="00A83973" w:rsidRDefault="00A83973" w:rsidP="00A83973">
      <w:pPr>
        <w:pStyle w:val="BodyText"/>
        <w:spacing w:after="0"/>
        <w:jc w:val="both"/>
        <w:rPr>
          <w:rFonts w:ascii="Arial" w:hAnsi="Arial" w:cs="Arial"/>
        </w:rPr>
      </w:pPr>
      <w:r w:rsidRPr="00A83973">
        <w:rPr>
          <w:rFonts w:ascii="Arial" w:hAnsi="Arial" w:cs="Arial"/>
        </w:rPr>
        <w:t>Наручилац је у обавези:</w:t>
      </w:r>
    </w:p>
    <w:p w:rsidR="00A83973" w:rsidRPr="00A83973" w:rsidRDefault="00A83973" w:rsidP="00A83973">
      <w:pPr>
        <w:pStyle w:val="BodyText"/>
        <w:spacing w:after="0"/>
        <w:jc w:val="both"/>
        <w:rPr>
          <w:rFonts w:ascii="Arial" w:hAnsi="Arial" w:cs="Arial"/>
        </w:rPr>
      </w:pPr>
      <w:r w:rsidRPr="00A83973">
        <w:rPr>
          <w:rFonts w:ascii="Arial" w:hAnsi="Arial" w:cs="Arial"/>
        </w:rPr>
        <w:t xml:space="preserve">1. </w:t>
      </w:r>
      <w:proofErr w:type="gramStart"/>
      <w:r w:rsidRPr="00A83973">
        <w:rPr>
          <w:rFonts w:ascii="Arial" w:hAnsi="Arial" w:cs="Arial"/>
        </w:rPr>
        <w:t>да</w:t>
      </w:r>
      <w:proofErr w:type="gramEnd"/>
      <w:r w:rsidRPr="00A83973">
        <w:rPr>
          <w:rFonts w:ascii="Arial" w:hAnsi="Arial" w:cs="Arial"/>
        </w:rPr>
        <w:t xml:space="preserve"> дефинише пројектни задатак</w:t>
      </w:r>
    </w:p>
    <w:p w:rsidR="00A83973" w:rsidRPr="00A83973" w:rsidRDefault="00A83973" w:rsidP="00A83973">
      <w:pPr>
        <w:pStyle w:val="BodyText"/>
        <w:spacing w:after="0"/>
        <w:jc w:val="both"/>
        <w:rPr>
          <w:rFonts w:ascii="Arial" w:hAnsi="Arial" w:cs="Arial"/>
        </w:rPr>
      </w:pPr>
      <w:r w:rsidRPr="00A83973">
        <w:rPr>
          <w:rFonts w:ascii="Arial" w:hAnsi="Arial" w:cs="Arial"/>
        </w:rPr>
        <w:t xml:space="preserve">2. </w:t>
      </w:r>
      <w:proofErr w:type="gramStart"/>
      <w:r w:rsidRPr="00A83973">
        <w:rPr>
          <w:rFonts w:ascii="Arial" w:hAnsi="Arial" w:cs="Arial"/>
        </w:rPr>
        <w:t>да</w:t>
      </w:r>
      <w:proofErr w:type="gramEnd"/>
      <w:r w:rsidRPr="00A83973">
        <w:rPr>
          <w:rFonts w:ascii="Arial" w:hAnsi="Arial" w:cs="Arial"/>
        </w:rPr>
        <w:t xml:space="preserve"> поштује рокове исплате из члана 3. </w:t>
      </w:r>
      <w:proofErr w:type="gramStart"/>
      <w:r w:rsidRPr="00A83973">
        <w:rPr>
          <w:rFonts w:ascii="Arial" w:hAnsi="Arial" w:cs="Arial"/>
        </w:rPr>
        <w:t>овог</w:t>
      </w:r>
      <w:proofErr w:type="gramEnd"/>
      <w:r w:rsidRPr="00A83973">
        <w:rPr>
          <w:rFonts w:ascii="Arial" w:hAnsi="Arial" w:cs="Arial"/>
        </w:rPr>
        <w:t xml:space="preserve"> уговора</w:t>
      </w:r>
    </w:p>
    <w:p w:rsidR="00A83973" w:rsidRPr="009A7836" w:rsidRDefault="00A83973" w:rsidP="009A7836">
      <w:pPr>
        <w:pStyle w:val="BodyText"/>
        <w:spacing w:after="0"/>
        <w:jc w:val="both"/>
        <w:rPr>
          <w:rFonts w:ascii="Arial" w:hAnsi="Arial" w:cs="Arial"/>
          <w:lang w:val="sr-Cyrl-RS"/>
        </w:rPr>
      </w:pPr>
      <w:r w:rsidRPr="00A83973">
        <w:rPr>
          <w:rFonts w:ascii="Arial" w:hAnsi="Arial" w:cs="Arial"/>
        </w:rPr>
        <w:t xml:space="preserve">3. </w:t>
      </w:r>
      <w:proofErr w:type="gramStart"/>
      <w:r w:rsidRPr="00A83973">
        <w:rPr>
          <w:rFonts w:ascii="Arial" w:hAnsi="Arial" w:cs="Arial"/>
        </w:rPr>
        <w:t>да</w:t>
      </w:r>
      <w:proofErr w:type="gramEnd"/>
      <w:r w:rsidRPr="00A83973">
        <w:rPr>
          <w:rFonts w:ascii="Arial" w:hAnsi="Arial" w:cs="Arial"/>
        </w:rPr>
        <w:t xml:space="preserve"> изврши све друге обавезе прописане овим уговором</w:t>
      </w:r>
    </w:p>
    <w:p w:rsidR="00A83973" w:rsidRPr="00A83973" w:rsidRDefault="00A83973" w:rsidP="00A83973">
      <w:pPr>
        <w:pStyle w:val="BodyText"/>
        <w:spacing w:after="0"/>
        <w:jc w:val="center"/>
        <w:rPr>
          <w:rFonts w:ascii="Arial" w:hAnsi="Arial" w:cs="Arial"/>
          <w:b/>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6.</w:t>
      </w:r>
      <w:proofErr w:type="gramEnd"/>
    </w:p>
    <w:p w:rsidR="00A83973" w:rsidRPr="00A83973" w:rsidRDefault="00A83973" w:rsidP="00A83973">
      <w:pPr>
        <w:pStyle w:val="BodyText"/>
        <w:spacing w:after="0"/>
        <w:jc w:val="both"/>
        <w:rPr>
          <w:rFonts w:ascii="Arial" w:hAnsi="Arial" w:cs="Arial"/>
        </w:rPr>
      </w:pPr>
      <w:r w:rsidRPr="00A83973">
        <w:rPr>
          <w:rFonts w:ascii="Arial" w:hAnsi="Arial" w:cs="Arial"/>
        </w:rPr>
        <w:t>Давалац услуге је у обавези:</w:t>
      </w:r>
    </w:p>
    <w:p w:rsidR="00A83973" w:rsidRPr="00A83973" w:rsidRDefault="00A83973" w:rsidP="00A83973">
      <w:pPr>
        <w:pStyle w:val="BodyText"/>
        <w:spacing w:after="0"/>
        <w:jc w:val="both"/>
        <w:rPr>
          <w:rFonts w:ascii="Arial" w:hAnsi="Arial" w:cs="Arial"/>
        </w:rPr>
      </w:pPr>
      <w:r w:rsidRPr="00A83973">
        <w:rPr>
          <w:rFonts w:ascii="Arial" w:hAnsi="Arial" w:cs="Arial"/>
        </w:rPr>
        <w:t>1. Да се приликом израде пројектне документације придржава смерница датих у Пројектном задатку</w:t>
      </w:r>
    </w:p>
    <w:p w:rsidR="00A83973" w:rsidRPr="00A83973" w:rsidRDefault="00A83973" w:rsidP="00A83973">
      <w:pPr>
        <w:pStyle w:val="BodyText"/>
        <w:spacing w:after="0"/>
        <w:jc w:val="both"/>
        <w:rPr>
          <w:rFonts w:ascii="Arial" w:hAnsi="Arial" w:cs="Arial"/>
        </w:rPr>
      </w:pPr>
      <w:r w:rsidRPr="00A83973">
        <w:rPr>
          <w:rFonts w:ascii="Arial" w:hAnsi="Arial" w:cs="Arial"/>
        </w:rPr>
        <w:t>2. Да о току израде пројектне документације обавештава Наручиоца</w:t>
      </w:r>
    </w:p>
    <w:p w:rsidR="00A83973" w:rsidRPr="00A83973" w:rsidRDefault="00A83973" w:rsidP="00A83973">
      <w:pPr>
        <w:pStyle w:val="BodyText"/>
        <w:tabs>
          <w:tab w:val="left" w:pos="142"/>
          <w:tab w:val="left" w:pos="180"/>
          <w:tab w:val="left" w:pos="450"/>
        </w:tabs>
        <w:spacing w:after="0"/>
        <w:jc w:val="both"/>
        <w:rPr>
          <w:rFonts w:ascii="Arial" w:hAnsi="Arial" w:cs="Arial"/>
        </w:rPr>
      </w:pPr>
      <w:r w:rsidRPr="00A83973">
        <w:rPr>
          <w:rFonts w:ascii="Arial" w:hAnsi="Arial" w:cs="Arial"/>
        </w:rPr>
        <w:t>3. Да се приликом израде пројектне документације придржава важећег Закона о планирању и изградњи, Правилника и прописа и стандарда струке</w:t>
      </w:r>
    </w:p>
    <w:p w:rsidR="00A83973" w:rsidRPr="00760069" w:rsidRDefault="00A83973" w:rsidP="00A83973">
      <w:pPr>
        <w:pStyle w:val="BodyText"/>
        <w:spacing w:after="0"/>
        <w:jc w:val="both"/>
        <w:rPr>
          <w:rFonts w:ascii="Arial" w:hAnsi="Arial" w:cs="Arial"/>
          <w:lang w:val="sr-Cyrl-RS"/>
        </w:rPr>
      </w:pPr>
      <w:r w:rsidRPr="007C49F8">
        <w:rPr>
          <w:rFonts w:ascii="Arial" w:hAnsi="Arial" w:cs="Arial"/>
        </w:rPr>
        <w:t>4. Да се приликом израде пројектне документације придржава рокова и да завршену пројектну документацију преда Наручиоцу у 5 (пет) примерака</w:t>
      </w:r>
      <w:r w:rsidR="007C49F8">
        <w:rPr>
          <w:rFonts w:ascii="Arial" w:hAnsi="Arial" w:cs="Arial"/>
        </w:rPr>
        <w:t xml:space="preserve"> </w:t>
      </w:r>
      <w:r w:rsidR="007C49F8">
        <w:rPr>
          <w:rFonts w:ascii="Arial" w:hAnsi="Arial" w:cs="Arial"/>
          <w:lang w:val="sr-Cyrl-RS"/>
        </w:rPr>
        <w:t xml:space="preserve">у аналогној (папирној) форми и </w:t>
      </w:r>
      <w:r w:rsidR="00AE26D8">
        <w:rPr>
          <w:rFonts w:ascii="Arial" w:hAnsi="Arial" w:cs="Arial"/>
          <w:lang w:val="sr-Cyrl-RS"/>
        </w:rPr>
        <w:t>1</w:t>
      </w:r>
      <w:r w:rsidR="007C49F8">
        <w:rPr>
          <w:rFonts w:ascii="Arial" w:hAnsi="Arial" w:cs="Arial"/>
          <w:lang w:val="sr-Cyrl-RS"/>
        </w:rPr>
        <w:t xml:space="preserve"> (</w:t>
      </w:r>
      <w:r w:rsidR="00AE26D8">
        <w:rPr>
          <w:rFonts w:ascii="Arial" w:hAnsi="Arial" w:cs="Arial"/>
          <w:lang w:val="sr-Cyrl-RS"/>
        </w:rPr>
        <w:t>један</w:t>
      </w:r>
      <w:r w:rsidR="007C49F8">
        <w:rPr>
          <w:rFonts w:ascii="Arial" w:hAnsi="Arial" w:cs="Arial"/>
          <w:lang w:val="sr-Cyrl-RS"/>
        </w:rPr>
        <w:t>) примерак у дигиталној форми.</w:t>
      </w:r>
      <w:r w:rsidR="009A7836">
        <w:rPr>
          <w:rFonts w:ascii="Arial" w:hAnsi="Arial" w:cs="Arial"/>
          <w:lang w:val="sr-Cyrl-RS"/>
        </w:rPr>
        <w:t xml:space="preserve"> </w:t>
      </w:r>
    </w:p>
    <w:p w:rsidR="00A83973" w:rsidRPr="00A83973" w:rsidRDefault="00A83973" w:rsidP="00A83973">
      <w:pPr>
        <w:pStyle w:val="BodyText"/>
        <w:spacing w:after="0"/>
        <w:jc w:val="both"/>
        <w:rPr>
          <w:rFonts w:ascii="Arial" w:hAnsi="Arial" w:cs="Arial"/>
        </w:rPr>
      </w:pPr>
      <w:r w:rsidRPr="00A83973">
        <w:rPr>
          <w:rFonts w:ascii="Arial" w:hAnsi="Arial" w:cs="Arial"/>
        </w:rPr>
        <w:lastRenderedPageBreak/>
        <w:t>5. Да у свему поступа по налозима Наручиоца, као и налозима надлежних органа Наручиоца.</w:t>
      </w:r>
    </w:p>
    <w:p w:rsidR="00A83973" w:rsidRDefault="00A83973" w:rsidP="00A83973">
      <w:pPr>
        <w:pStyle w:val="BodyText"/>
        <w:spacing w:after="0"/>
        <w:jc w:val="both"/>
        <w:rPr>
          <w:rFonts w:ascii="Arial" w:hAnsi="Arial" w:cs="Arial"/>
          <w:lang w:val="sr-Cyrl-RS"/>
        </w:rPr>
      </w:pPr>
      <w:r w:rsidRPr="00A83973">
        <w:rPr>
          <w:rFonts w:ascii="Arial" w:hAnsi="Arial" w:cs="Arial"/>
        </w:rPr>
        <w:t>6. Да изврши и све друге обавезе у складу са одредбама овог уговора.</w:t>
      </w:r>
    </w:p>
    <w:p w:rsidR="009A7836" w:rsidRPr="009A7836" w:rsidRDefault="009A7836" w:rsidP="00A83973">
      <w:pPr>
        <w:pStyle w:val="BodyText"/>
        <w:spacing w:after="0"/>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7.</w:t>
      </w:r>
      <w:proofErr w:type="gramEnd"/>
    </w:p>
    <w:p w:rsidR="00A83973" w:rsidRDefault="00A83973" w:rsidP="00A83973">
      <w:pPr>
        <w:pStyle w:val="BodyText"/>
        <w:spacing w:after="0"/>
        <w:jc w:val="both"/>
        <w:rPr>
          <w:rFonts w:ascii="Arial" w:hAnsi="Arial" w:cs="Arial"/>
          <w:lang w:val="sr-Cyrl-RS"/>
        </w:rPr>
      </w:pPr>
      <w:proofErr w:type="gramStart"/>
      <w:r w:rsidRPr="00A83973">
        <w:rPr>
          <w:rFonts w:ascii="Arial" w:hAnsi="Arial" w:cs="Arial"/>
        </w:rPr>
        <w:t>Ако Давалац услуге не поступи по примедбама Наручиоца, недостаци ће бити отклоњени на његов трошак из средстава које Наручилац није исплатио по окончаној ситуацији.</w:t>
      </w:r>
      <w:proofErr w:type="gramEnd"/>
    </w:p>
    <w:p w:rsidR="009A7836" w:rsidRPr="009A7836" w:rsidRDefault="009A7836" w:rsidP="00A83973">
      <w:pPr>
        <w:pStyle w:val="BodyText"/>
        <w:spacing w:after="0"/>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8.</w:t>
      </w:r>
      <w:proofErr w:type="gramEnd"/>
    </w:p>
    <w:p w:rsidR="00A83973" w:rsidRPr="00A83973" w:rsidRDefault="00A83973" w:rsidP="00A83973">
      <w:pPr>
        <w:pStyle w:val="BodyText"/>
        <w:spacing w:after="0"/>
        <w:jc w:val="both"/>
        <w:rPr>
          <w:rFonts w:ascii="Arial" w:hAnsi="Arial" w:cs="Arial"/>
        </w:rPr>
      </w:pPr>
      <w:proofErr w:type="gramStart"/>
      <w:r w:rsidRPr="00A83973">
        <w:rPr>
          <w:rFonts w:ascii="Arial" w:hAnsi="Arial" w:cs="Arial"/>
        </w:rPr>
        <w:t>Давалац услуге се обавезује да пројекат из члана 1.</w:t>
      </w:r>
      <w:proofErr w:type="gramEnd"/>
      <w:r w:rsidRPr="00A83973">
        <w:rPr>
          <w:rFonts w:ascii="Arial" w:hAnsi="Arial" w:cs="Arial"/>
        </w:rPr>
        <w:t xml:space="preserve"> </w:t>
      </w:r>
      <w:proofErr w:type="gramStart"/>
      <w:r w:rsidRPr="00A83973">
        <w:rPr>
          <w:rFonts w:ascii="Arial" w:hAnsi="Arial" w:cs="Arial"/>
        </w:rPr>
        <w:t xml:space="preserve">Уговора преда Наручиоцу </w:t>
      </w:r>
      <w:r w:rsidR="00AE26D8">
        <w:rPr>
          <w:rFonts w:ascii="Arial" w:hAnsi="Arial" w:cs="Arial"/>
          <w:lang w:val="sr-Cyrl-RS"/>
        </w:rPr>
        <w:t>не касније од 15.</w:t>
      </w:r>
      <w:proofErr w:type="gramEnd"/>
      <w:r w:rsidR="00AE26D8">
        <w:rPr>
          <w:rFonts w:ascii="Arial" w:hAnsi="Arial" w:cs="Arial"/>
          <w:lang w:val="sr-Cyrl-RS"/>
        </w:rPr>
        <w:t xml:space="preserve"> новембра 2014. године</w:t>
      </w:r>
      <w:r w:rsidRPr="00A83973">
        <w:rPr>
          <w:rFonts w:ascii="Arial" w:hAnsi="Arial" w:cs="Arial"/>
        </w:rPr>
        <w:t xml:space="preserve">. </w:t>
      </w:r>
    </w:p>
    <w:p w:rsidR="009A7836" w:rsidRDefault="009A7836" w:rsidP="00A83973">
      <w:pPr>
        <w:pStyle w:val="BodyText"/>
        <w:spacing w:after="0"/>
        <w:jc w:val="center"/>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9.</w:t>
      </w:r>
      <w:proofErr w:type="gramEnd"/>
    </w:p>
    <w:p w:rsidR="00A83973" w:rsidRPr="00A83973" w:rsidRDefault="00A83973" w:rsidP="00A83973">
      <w:pPr>
        <w:pStyle w:val="BodyText"/>
        <w:spacing w:after="0"/>
        <w:jc w:val="both"/>
        <w:rPr>
          <w:rFonts w:ascii="Arial" w:hAnsi="Arial" w:cs="Arial"/>
        </w:rPr>
      </w:pPr>
      <w:proofErr w:type="gramStart"/>
      <w:r w:rsidRPr="00A83973">
        <w:rPr>
          <w:rFonts w:ascii="Arial" w:hAnsi="Arial" w:cs="Arial"/>
        </w:rPr>
        <w:t>Давалац услуге има право да захтева продужење рокова за израду пројекта из члана 1</w:t>
      </w:r>
      <w:r w:rsidR="009A7836">
        <w:rPr>
          <w:rFonts w:ascii="Arial" w:hAnsi="Arial" w:cs="Arial"/>
        </w:rPr>
        <w:t>.</w:t>
      </w:r>
      <w:proofErr w:type="gramEnd"/>
      <w:r w:rsidR="009A7836">
        <w:rPr>
          <w:rFonts w:ascii="Arial" w:hAnsi="Arial" w:cs="Arial"/>
        </w:rPr>
        <w:t xml:space="preserve"> </w:t>
      </w:r>
      <w:r w:rsidR="009A7836">
        <w:rPr>
          <w:rFonts w:ascii="Arial" w:hAnsi="Arial" w:cs="Arial"/>
          <w:lang w:val="sr-Cyrl-RS"/>
        </w:rPr>
        <w:t>У</w:t>
      </w:r>
      <w:r w:rsidRPr="00A83973">
        <w:rPr>
          <w:rFonts w:ascii="Arial" w:hAnsi="Arial" w:cs="Arial"/>
        </w:rPr>
        <w:t>говора када је због неиспуњења обавезе Наручиоца у достављању података или због промењених околности био спречен да изради пројекат или његове појединачне делове.</w:t>
      </w:r>
    </w:p>
    <w:p w:rsidR="00A83973" w:rsidRDefault="00A83973" w:rsidP="00A83973">
      <w:pPr>
        <w:pStyle w:val="BodyText"/>
        <w:spacing w:after="0"/>
        <w:jc w:val="both"/>
        <w:rPr>
          <w:rFonts w:ascii="Arial" w:hAnsi="Arial" w:cs="Arial"/>
          <w:lang w:val="sr-Cyrl-RS"/>
        </w:rPr>
      </w:pPr>
      <w:proofErr w:type="gramStart"/>
      <w:r w:rsidRPr="00A83973">
        <w:rPr>
          <w:rFonts w:ascii="Arial" w:hAnsi="Arial" w:cs="Arial"/>
        </w:rPr>
        <w:t>Уговорне стране ће продужење рока одредити према трајању сметње.</w:t>
      </w:r>
      <w:proofErr w:type="gramEnd"/>
    </w:p>
    <w:p w:rsidR="00760069" w:rsidRPr="00760069" w:rsidRDefault="00760069" w:rsidP="00A83973">
      <w:pPr>
        <w:pStyle w:val="BodyText"/>
        <w:spacing w:after="0"/>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10.</w:t>
      </w:r>
      <w:proofErr w:type="gramEnd"/>
    </w:p>
    <w:p w:rsidR="00A83973" w:rsidRPr="00A83973" w:rsidRDefault="00A83973" w:rsidP="00A83973">
      <w:pPr>
        <w:pStyle w:val="BodyText"/>
        <w:spacing w:after="0"/>
        <w:jc w:val="both"/>
        <w:rPr>
          <w:rFonts w:ascii="Arial" w:hAnsi="Arial" w:cs="Arial"/>
        </w:rPr>
      </w:pPr>
      <w:proofErr w:type="gramStart"/>
      <w:r w:rsidRPr="00A83973">
        <w:rPr>
          <w:rFonts w:ascii="Arial" w:hAnsi="Arial" w:cs="Arial"/>
        </w:rPr>
        <w:t>Наручилац је обавезан да прегледа пројекат из члана 1.</w:t>
      </w:r>
      <w:proofErr w:type="gramEnd"/>
      <w:r w:rsidRPr="00A83973">
        <w:rPr>
          <w:rFonts w:ascii="Arial" w:hAnsi="Arial" w:cs="Arial"/>
        </w:rPr>
        <w:t xml:space="preserve"> </w:t>
      </w:r>
      <w:proofErr w:type="gramStart"/>
      <w:r w:rsidRPr="00A83973">
        <w:rPr>
          <w:rFonts w:ascii="Arial" w:hAnsi="Arial" w:cs="Arial"/>
        </w:rPr>
        <w:t>уговора</w:t>
      </w:r>
      <w:proofErr w:type="gramEnd"/>
      <w:r w:rsidRPr="00A83973">
        <w:rPr>
          <w:rFonts w:ascii="Arial" w:hAnsi="Arial" w:cs="Arial"/>
        </w:rPr>
        <w:t xml:space="preserve">, да о евентуалним недостацима и по </w:t>
      </w:r>
      <w:r w:rsidR="00553F83">
        <w:rPr>
          <w:rFonts w:ascii="Arial" w:hAnsi="Arial" w:cs="Arial"/>
          <w:lang w:val="sr-Cyrl-RS"/>
        </w:rPr>
        <w:t>савету</w:t>
      </w:r>
      <w:r w:rsidRPr="00A83973">
        <w:rPr>
          <w:rFonts w:ascii="Arial" w:hAnsi="Arial" w:cs="Arial"/>
        </w:rPr>
        <w:t xml:space="preserve"> од стране </w:t>
      </w:r>
      <w:r w:rsidR="00553F83">
        <w:rPr>
          <w:rFonts w:ascii="Arial" w:hAnsi="Arial" w:cs="Arial"/>
          <w:lang w:val="sr-Cyrl-RS"/>
        </w:rPr>
        <w:t>стручног</w:t>
      </w:r>
      <w:r w:rsidRPr="00A83973">
        <w:rPr>
          <w:rFonts w:ascii="Arial" w:hAnsi="Arial" w:cs="Arial"/>
        </w:rPr>
        <w:t xml:space="preserve"> лица без одлагања обавести Даваоца услуге и остави му примерен рок за отклањање недостатака.</w:t>
      </w:r>
    </w:p>
    <w:p w:rsidR="00A83973" w:rsidRPr="00A83973" w:rsidRDefault="00A83973" w:rsidP="00A83973">
      <w:pPr>
        <w:pStyle w:val="BodyText"/>
        <w:spacing w:after="0"/>
        <w:jc w:val="both"/>
        <w:rPr>
          <w:rFonts w:ascii="Arial" w:hAnsi="Arial" w:cs="Arial"/>
        </w:rPr>
      </w:pPr>
      <w:proofErr w:type="gramStart"/>
      <w:r w:rsidRPr="00A83973">
        <w:rPr>
          <w:rFonts w:ascii="Arial" w:hAnsi="Arial" w:cs="Arial"/>
        </w:rPr>
        <w:t>Давалац услуге је дужан да поступи по примедбама Наручиоца и отклони недостатке у пројекту.</w:t>
      </w:r>
      <w:proofErr w:type="gramEnd"/>
      <w:r w:rsidRPr="00A83973">
        <w:rPr>
          <w:rFonts w:ascii="Arial" w:hAnsi="Arial" w:cs="Arial"/>
        </w:rPr>
        <w:t xml:space="preserve"> </w:t>
      </w:r>
    </w:p>
    <w:p w:rsidR="00A83973" w:rsidRPr="00A83973" w:rsidRDefault="00760069" w:rsidP="00A83973">
      <w:pPr>
        <w:pStyle w:val="BodyText"/>
        <w:spacing w:after="0"/>
        <w:jc w:val="both"/>
        <w:rPr>
          <w:rFonts w:ascii="Arial" w:hAnsi="Arial" w:cs="Arial"/>
        </w:rPr>
      </w:pPr>
      <w:proofErr w:type="gramStart"/>
      <w:r>
        <w:rPr>
          <w:rFonts w:ascii="Arial" w:hAnsi="Arial" w:cs="Arial"/>
        </w:rPr>
        <w:t xml:space="preserve">Ако </w:t>
      </w:r>
      <w:r>
        <w:rPr>
          <w:rFonts w:ascii="Arial" w:hAnsi="Arial" w:cs="Arial"/>
          <w:lang w:val="sr-Cyrl-RS"/>
        </w:rPr>
        <w:t>Д</w:t>
      </w:r>
      <w:r w:rsidR="00A83973" w:rsidRPr="00A83973">
        <w:rPr>
          <w:rFonts w:ascii="Arial" w:hAnsi="Arial" w:cs="Arial"/>
        </w:rPr>
        <w:t>авалац услуге не отклони недостатак до</w:t>
      </w:r>
      <w:r w:rsidR="00AE26D8">
        <w:rPr>
          <w:rFonts w:ascii="Arial" w:hAnsi="Arial" w:cs="Arial"/>
        </w:rPr>
        <w:t xml:space="preserve"> истека </w:t>
      </w:r>
      <w:r w:rsidR="00A83973" w:rsidRPr="00A83973">
        <w:rPr>
          <w:rFonts w:ascii="Arial" w:hAnsi="Arial" w:cs="Arial"/>
        </w:rPr>
        <w:t>рока из става 1.</w:t>
      </w:r>
      <w:proofErr w:type="gramEnd"/>
      <w:r w:rsidR="00A83973" w:rsidRPr="00A83973">
        <w:rPr>
          <w:rFonts w:ascii="Arial" w:hAnsi="Arial" w:cs="Arial"/>
        </w:rPr>
        <w:t xml:space="preserve"> </w:t>
      </w:r>
      <w:proofErr w:type="gramStart"/>
      <w:r w:rsidR="00A83973" w:rsidRPr="00A83973">
        <w:rPr>
          <w:rFonts w:ascii="Arial" w:hAnsi="Arial" w:cs="Arial"/>
        </w:rPr>
        <w:t>овог</w:t>
      </w:r>
      <w:proofErr w:type="gramEnd"/>
      <w:r w:rsidR="00A83973" w:rsidRPr="00A83973">
        <w:rPr>
          <w:rFonts w:ascii="Arial" w:hAnsi="Arial" w:cs="Arial"/>
        </w:rPr>
        <w:t xml:space="preserve"> члана, Наручилац може да раскине уговор.</w:t>
      </w:r>
    </w:p>
    <w:p w:rsidR="00760069" w:rsidRDefault="00A83973" w:rsidP="00760069">
      <w:pPr>
        <w:pStyle w:val="BodyText"/>
        <w:spacing w:after="0"/>
        <w:jc w:val="both"/>
        <w:rPr>
          <w:rFonts w:ascii="Arial" w:hAnsi="Arial" w:cs="Arial"/>
          <w:lang w:val="sr-Cyrl-RS"/>
        </w:rPr>
      </w:pPr>
      <w:proofErr w:type="gramStart"/>
      <w:r w:rsidRPr="00A83973">
        <w:rPr>
          <w:rFonts w:ascii="Arial" w:hAnsi="Arial" w:cs="Arial"/>
        </w:rPr>
        <w:t>У случају из претходног става, Наручилац има право да од Даваоца услуге захтева накнаду штете.</w:t>
      </w:r>
      <w:proofErr w:type="gramEnd"/>
    </w:p>
    <w:p w:rsidR="00760069" w:rsidRPr="00760069" w:rsidRDefault="00760069" w:rsidP="00760069">
      <w:pPr>
        <w:pStyle w:val="BodyText"/>
        <w:spacing w:after="0"/>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11.</w:t>
      </w:r>
      <w:proofErr w:type="gramEnd"/>
    </w:p>
    <w:p w:rsidR="00A83973" w:rsidRDefault="00760069" w:rsidP="00A83973">
      <w:pPr>
        <w:pStyle w:val="BodyText"/>
        <w:spacing w:after="0"/>
        <w:jc w:val="both"/>
        <w:rPr>
          <w:rFonts w:ascii="Arial" w:hAnsi="Arial" w:cs="Arial"/>
          <w:lang w:val="sr-Cyrl-RS"/>
        </w:rPr>
      </w:pPr>
      <w:proofErr w:type="gramStart"/>
      <w:r>
        <w:rPr>
          <w:rFonts w:ascii="Arial" w:hAnsi="Arial" w:cs="Arial"/>
        </w:rPr>
        <w:t xml:space="preserve">Ако </w:t>
      </w:r>
      <w:r>
        <w:rPr>
          <w:rFonts w:ascii="Arial" w:hAnsi="Arial" w:cs="Arial"/>
          <w:lang w:val="sr-Cyrl-RS"/>
        </w:rPr>
        <w:t>Д</w:t>
      </w:r>
      <w:r w:rsidR="00A83973" w:rsidRPr="00A83973">
        <w:rPr>
          <w:rFonts w:ascii="Arial" w:hAnsi="Arial" w:cs="Arial"/>
        </w:rPr>
        <w:t>авалац услуге не изврши уговорну обавезу у року из члана 8.</w:t>
      </w:r>
      <w:proofErr w:type="gramEnd"/>
      <w:r w:rsidR="00A83973" w:rsidRPr="00A83973">
        <w:rPr>
          <w:rFonts w:ascii="Arial" w:hAnsi="Arial" w:cs="Arial"/>
          <w:lang w:val="sr-Latn-CS"/>
        </w:rPr>
        <w:t xml:space="preserve"> </w:t>
      </w:r>
      <w:r w:rsidR="00A83973" w:rsidRPr="00A83973">
        <w:rPr>
          <w:rFonts w:ascii="Arial" w:hAnsi="Arial" w:cs="Arial"/>
        </w:rPr>
        <w:t>У</w:t>
      </w:r>
      <w:r w:rsidR="00A83973" w:rsidRPr="00A83973">
        <w:rPr>
          <w:rFonts w:ascii="Arial" w:hAnsi="Arial" w:cs="Arial"/>
          <w:lang w:val="sr-Latn-CS"/>
        </w:rPr>
        <w:t>говора</w:t>
      </w:r>
      <w:r w:rsidR="00A83973" w:rsidRPr="00A83973">
        <w:rPr>
          <w:rFonts w:ascii="Arial" w:hAnsi="Arial" w:cs="Arial"/>
        </w:rPr>
        <w:t xml:space="preserve">, дужан је да Наручиоцу плати уговорну казну у износу од 2 промила за сваки дан закашњења, а највише до 5% укупно уговорене цене из члана 2. </w:t>
      </w:r>
      <w:proofErr w:type="gramStart"/>
      <w:r w:rsidR="00A83973" w:rsidRPr="00A83973">
        <w:rPr>
          <w:rFonts w:ascii="Arial" w:hAnsi="Arial" w:cs="Arial"/>
        </w:rPr>
        <w:t>став</w:t>
      </w:r>
      <w:proofErr w:type="gramEnd"/>
      <w:r w:rsidR="00A83973" w:rsidRPr="00A83973">
        <w:rPr>
          <w:rFonts w:ascii="Arial" w:hAnsi="Arial" w:cs="Arial"/>
        </w:rPr>
        <w:t xml:space="preserve"> 1. </w:t>
      </w:r>
      <w:proofErr w:type="gramStart"/>
      <w:r w:rsidR="00A83973" w:rsidRPr="00A83973">
        <w:rPr>
          <w:rFonts w:ascii="Arial" w:hAnsi="Arial" w:cs="Arial"/>
        </w:rPr>
        <w:t>уговора</w:t>
      </w:r>
      <w:proofErr w:type="gramEnd"/>
      <w:r w:rsidR="00A83973" w:rsidRPr="00A83973">
        <w:rPr>
          <w:rFonts w:ascii="Arial" w:hAnsi="Arial" w:cs="Arial"/>
        </w:rPr>
        <w:t>.</w:t>
      </w:r>
    </w:p>
    <w:p w:rsidR="00760069" w:rsidRPr="00760069" w:rsidRDefault="00760069" w:rsidP="00A83973">
      <w:pPr>
        <w:pStyle w:val="BodyText"/>
        <w:spacing w:after="0"/>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12.</w:t>
      </w:r>
      <w:proofErr w:type="gramEnd"/>
    </w:p>
    <w:p w:rsidR="00A83973" w:rsidRDefault="00A83973" w:rsidP="00A83973">
      <w:pPr>
        <w:pStyle w:val="BodyText"/>
        <w:spacing w:after="0"/>
        <w:jc w:val="both"/>
        <w:rPr>
          <w:rFonts w:ascii="Arial" w:hAnsi="Arial" w:cs="Arial"/>
          <w:lang w:val="sr-Cyrl-RS"/>
        </w:rPr>
      </w:pPr>
      <w:proofErr w:type="gramStart"/>
      <w:r w:rsidRPr="00A83973">
        <w:rPr>
          <w:rFonts w:ascii="Arial" w:hAnsi="Arial" w:cs="Arial"/>
        </w:rPr>
        <w:t>Уговорне стране су сагласне да измене и допуне уговора врше уз обострану сагласност и у пис</w:t>
      </w:r>
      <w:r w:rsidR="00E5522F">
        <w:rPr>
          <w:rFonts w:ascii="Arial" w:hAnsi="Arial" w:cs="Arial"/>
          <w:lang w:val="sr-Cyrl-RS"/>
        </w:rPr>
        <w:t>а</w:t>
      </w:r>
      <w:bookmarkStart w:id="0" w:name="_GoBack"/>
      <w:bookmarkEnd w:id="0"/>
      <w:r w:rsidRPr="00A83973">
        <w:rPr>
          <w:rFonts w:ascii="Arial" w:hAnsi="Arial" w:cs="Arial"/>
        </w:rPr>
        <w:t>ној форми.</w:t>
      </w:r>
      <w:proofErr w:type="gramEnd"/>
    </w:p>
    <w:p w:rsidR="00760069" w:rsidRPr="00760069" w:rsidRDefault="00760069" w:rsidP="00A83973">
      <w:pPr>
        <w:pStyle w:val="BodyText"/>
        <w:spacing w:after="0"/>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13.</w:t>
      </w:r>
      <w:proofErr w:type="gramEnd"/>
    </w:p>
    <w:p w:rsidR="00A83973" w:rsidRPr="00A83973" w:rsidRDefault="00A83973" w:rsidP="00A83973">
      <w:pPr>
        <w:pStyle w:val="BodyText"/>
        <w:spacing w:after="0"/>
        <w:jc w:val="both"/>
        <w:rPr>
          <w:rFonts w:ascii="Arial" w:hAnsi="Arial" w:cs="Arial"/>
        </w:rPr>
      </w:pPr>
      <w:proofErr w:type="gramStart"/>
      <w:r w:rsidRPr="00A83973">
        <w:rPr>
          <w:rFonts w:ascii="Arial" w:hAnsi="Arial" w:cs="Arial"/>
        </w:rPr>
        <w:t>Уговор се може раскинути у случају више силе једностраном изјавом воље сваке од уговорних страна.</w:t>
      </w:r>
      <w:proofErr w:type="gramEnd"/>
    </w:p>
    <w:p w:rsidR="00A83973" w:rsidRPr="00A83973" w:rsidRDefault="00A83973" w:rsidP="00A83973">
      <w:pPr>
        <w:pStyle w:val="BodyText"/>
        <w:spacing w:after="0"/>
        <w:jc w:val="both"/>
        <w:rPr>
          <w:rFonts w:ascii="Arial" w:hAnsi="Arial" w:cs="Arial"/>
        </w:rPr>
      </w:pPr>
      <w:proofErr w:type="gramStart"/>
      <w:r w:rsidRPr="00A83973">
        <w:rPr>
          <w:rFonts w:ascii="Arial" w:hAnsi="Arial" w:cs="Arial"/>
        </w:rPr>
        <w:t>Уговорна страна која се позива на случај више силе дужна је да га другој страни уредно пријави и на одговарајући начин јавним исправама докаже у року од 8 (осам) дана од дана наступања случаја.</w:t>
      </w:r>
      <w:proofErr w:type="gramEnd"/>
      <w:r w:rsidRPr="00A83973">
        <w:rPr>
          <w:rFonts w:ascii="Arial" w:hAnsi="Arial" w:cs="Arial"/>
        </w:rPr>
        <w:t xml:space="preserve"> </w:t>
      </w:r>
    </w:p>
    <w:p w:rsidR="00A83973" w:rsidRPr="00A83973" w:rsidRDefault="00A83973" w:rsidP="00A83973">
      <w:pPr>
        <w:pStyle w:val="BodyText"/>
        <w:spacing w:after="0"/>
        <w:jc w:val="both"/>
        <w:rPr>
          <w:rFonts w:ascii="Arial" w:hAnsi="Arial" w:cs="Arial"/>
        </w:rPr>
      </w:pPr>
      <w:r w:rsidRPr="00A83973">
        <w:rPr>
          <w:rFonts w:ascii="Arial" w:hAnsi="Arial" w:cs="Arial"/>
        </w:rPr>
        <w:t>Као случај више силе сматрају се догађаји који су се јавили после закључења уговора неизоставно испуњавају два услова:</w:t>
      </w:r>
    </w:p>
    <w:p w:rsidR="00A83973" w:rsidRPr="00A83973" w:rsidRDefault="00A83973" w:rsidP="00A83973">
      <w:pPr>
        <w:pStyle w:val="BodyText"/>
        <w:spacing w:after="0"/>
        <w:jc w:val="both"/>
        <w:rPr>
          <w:rFonts w:ascii="Arial" w:hAnsi="Arial" w:cs="Arial"/>
        </w:rPr>
      </w:pPr>
      <w:r w:rsidRPr="00A83973">
        <w:rPr>
          <w:rFonts w:ascii="Arial" w:hAnsi="Arial" w:cs="Arial"/>
        </w:rPr>
        <w:t xml:space="preserve">1) </w:t>
      </w:r>
      <w:proofErr w:type="gramStart"/>
      <w:r w:rsidRPr="00A83973">
        <w:rPr>
          <w:rFonts w:ascii="Arial" w:hAnsi="Arial" w:cs="Arial"/>
        </w:rPr>
        <w:t>да</w:t>
      </w:r>
      <w:proofErr w:type="gramEnd"/>
      <w:r w:rsidRPr="00A83973">
        <w:rPr>
          <w:rFonts w:ascii="Arial" w:hAnsi="Arial" w:cs="Arial"/>
        </w:rPr>
        <w:t xml:space="preserve"> спречавају извршење уговора;</w:t>
      </w:r>
    </w:p>
    <w:p w:rsidR="00A83973" w:rsidRPr="00A83973" w:rsidRDefault="00A83973" w:rsidP="00A83973">
      <w:pPr>
        <w:pStyle w:val="BodyText"/>
        <w:spacing w:after="0"/>
        <w:jc w:val="both"/>
        <w:rPr>
          <w:rFonts w:ascii="Arial" w:hAnsi="Arial" w:cs="Arial"/>
        </w:rPr>
      </w:pPr>
      <w:r w:rsidRPr="00A83973">
        <w:rPr>
          <w:rFonts w:ascii="Arial" w:hAnsi="Arial" w:cs="Arial"/>
        </w:rPr>
        <w:lastRenderedPageBreak/>
        <w:t xml:space="preserve">2) </w:t>
      </w:r>
      <w:proofErr w:type="gramStart"/>
      <w:r w:rsidRPr="00A83973">
        <w:rPr>
          <w:rFonts w:ascii="Arial" w:hAnsi="Arial" w:cs="Arial"/>
        </w:rPr>
        <w:t>да</w:t>
      </w:r>
      <w:proofErr w:type="gramEnd"/>
      <w:r w:rsidRPr="00A83973">
        <w:rPr>
          <w:rFonts w:ascii="Arial" w:hAnsi="Arial" w:cs="Arial"/>
        </w:rPr>
        <w:t xml:space="preserve"> спречена страна није могла својом вољом утицати на тај догађај, односно да појаву овог догађаја није изазвала нити га је могла разумно предвидети.</w:t>
      </w:r>
    </w:p>
    <w:p w:rsidR="00A83973" w:rsidRDefault="00A83973" w:rsidP="00A83973">
      <w:pPr>
        <w:pStyle w:val="BodyText"/>
        <w:spacing w:after="0"/>
        <w:jc w:val="both"/>
        <w:rPr>
          <w:rFonts w:ascii="Arial" w:hAnsi="Arial" w:cs="Arial"/>
          <w:lang w:val="sr-Cyrl-RS"/>
        </w:rPr>
      </w:pPr>
      <w:proofErr w:type="gramStart"/>
      <w:r w:rsidRPr="00A83973">
        <w:rPr>
          <w:rFonts w:ascii="Arial" w:hAnsi="Arial" w:cs="Arial"/>
        </w:rPr>
        <w:t>Уговор ће бити раскинут ако стање или последице изазване случајем више силе буду трајале више од 3 (три) месеца од дана настанка.</w:t>
      </w:r>
      <w:proofErr w:type="gramEnd"/>
    </w:p>
    <w:p w:rsidR="00553F83" w:rsidRPr="00553F83" w:rsidRDefault="00553F83" w:rsidP="00A83973">
      <w:pPr>
        <w:pStyle w:val="BodyText"/>
        <w:spacing w:after="0"/>
        <w:jc w:val="both"/>
        <w:rPr>
          <w:rFonts w:ascii="Arial" w:hAnsi="Arial" w:cs="Arial"/>
          <w:lang w:val="sr-Cyrl-RS"/>
        </w:rPr>
      </w:pPr>
    </w:p>
    <w:p w:rsidR="00760069" w:rsidRPr="00760069" w:rsidRDefault="00760069" w:rsidP="00A83973">
      <w:pPr>
        <w:pStyle w:val="BodyText"/>
        <w:spacing w:after="0"/>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14.</w:t>
      </w:r>
      <w:proofErr w:type="gramEnd"/>
    </w:p>
    <w:p w:rsidR="00A83973" w:rsidRPr="00A83973" w:rsidRDefault="00A83973" w:rsidP="00A83973">
      <w:pPr>
        <w:pStyle w:val="BodyText"/>
        <w:spacing w:after="0"/>
        <w:jc w:val="both"/>
        <w:rPr>
          <w:rFonts w:ascii="Arial" w:hAnsi="Arial" w:cs="Arial"/>
        </w:rPr>
      </w:pPr>
      <w:r w:rsidRPr="00A83973">
        <w:rPr>
          <w:rFonts w:ascii="Arial" w:hAnsi="Arial" w:cs="Arial"/>
        </w:rPr>
        <w:t xml:space="preserve">Овај уговор се може раскинути: </w:t>
      </w:r>
    </w:p>
    <w:p w:rsidR="00A83973" w:rsidRPr="00A83973" w:rsidRDefault="00A83973" w:rsidP="00A83973">
      <w:pPr>
        <w:pStyle w:val="BodyText"/>
        <w:spacing w:after="0"/>
        <w:jc w:val="both"/>
        <w:rPr>
          <w:rFonts w:ascii="Arial" w:hAnsi="Arial" w:cs="Arial"/>
        </w:rPr>
      </w:pPr>
      <w:r w:rsidRPr="00A83973">
        <w:rPr>
          <w:rFonts w:ascii="Arial" w:hAnsi="Arial" w:cs="Arial"/>
        </w:rPr>
        <w:t xml:space="preserve">- </w:t>
      </w:r>
      <w:proofErr w:type="gramStart"/>
      <w:r w:rsidRPr="00A83973">
        <w:rPr>
          <w:rFonts w:ascii="Arial" w:hAnsi="Arial" w:cs="Arial"/>
        </w:rPr>
        <w:t>ако</w:t>
      </w:r>
      <w:proofErr w:type="gramEnd"/>
      <w:r w:rsidRPr="00A83973">
        <w:rPr>
          <w:rFonts w:ascii="Arial" w:hAnsi="Arial" w:cs="Arial"/>
        </w:rPr>
        <w:t xml:space="preserve"> Давалац услуге не изврши услугу по квалитету, правилима струке у року, а према понуди број ________________ од _____ </w:t>
      </w:r>
      <w:r w:rsidR="006A4983">
        <w:rPr>
          <w:rFonts w:ascii="Arial" w:hAnsi="Arial" w:cs="Arial"/>
          <w:lang w:val="sr-Cyrl-RS"/>
        </w:rPr>
        <w:t xml:space="preserve">2014. године </w:t>
      </w:r>
      <w:r w:rsidRPr="00A83973">
        <w:rPr>
          <w:rFonts w:ascii="Arial" w:hAnsi="Arial" w:cs="Arial"/>
        </w:rPr>
        <w:t>и условима из овог уговора.</w:t>
      </w:r>
    </w:p>
    <w:p w:rsidR="00A83973" w:rsidRPr="00A83973" w:rsidRDefault="00A83973" w:rsidP="00A83973">
      <w:pPr>
        <w:pStyle w:val="BodyText"/>
        <w:spacing w:after="0"/>
        <w:jc w:val="both"/>
        <w:rPr>
          <w:rFonts w:ascii="Arial" w:hAnsi="Arial" w:cs="Arial"/>
        </w:rPr>
      </w:pPr>
      <w:r w:rsidRPr="00A83973">
        <w:rPr>
          <w:rFonts w:ascii="Arial" w:hAnsi="Arial" w:cs="Arial"/>
        </w:rPr>
        <w:t xml:space="preserve">- </w:t>
      </w:r>
      <w:proofErr w:type="gramStart"/>
      <w:r w:rsidRPr="00A83973">
        <w:rPr>
          <w:rFonts w:ascii="Arial" w:hAnsi="Arial" w:cs="Arial"/>
        </w:rPr>
        <w:t>уколико</w:t>
      </w:r>
      <w:proofErr w:type="gramEnd"/>
      <w:r w:rsidRPr="00A83973">
        <w:rPr>
          <w:rFonts w:ascii="Arial" w:hAnsi="Arial" w:cs="Arial"/>
        </w:rPr>
        <w:t xml:space="preserve"> услед непредвиђених околности у моменту закључења уговора (већих поремећаја на тржишту и слично) не може остварити сврха уговора;</w:t>
      </w:r>
    </w:p>
    <w:p w:rsidR="00A83973" w:rsidRPr="00A83973" w:rsidRDefault="00A83973" w:rsidP="00A83973">
      <w:pPr>
        <w:pStyle w:val="BodyText"/>
        <w:spacing w:after="0"/>
        <w:jc w:val="both"/>
        <w:rPr>
          <w:rFonts w:ascii="Arial" w:hAnsi="Arial" w:cs="Arial"/>
        </w:rPr>
      </w:pPr>
      <w:r w:rsidRPr="00A83973">
        <w:rPr>
          <w:rFonts w:ascii="Arial" w:hAnsi="Arial" w:cs="Arial"/>
        </w:rPr>
        <w:t xml:space="preserve">- </w:t>
      </w:r>
      <w:proofErr w:type="gramStart"/>
      <w:r w:rsidRPr="00A83973">
        <w:rPr>
          <w:rFonts w:ascii="Arial" w:hAnsi="Arial" w:cs="Arial"/>
        </w:rPr>
        <w:t>споразумом</w:t>
      </w:r>
      <w:proofErr w:type="gramEnd"/>
      <w:r w:rsidRPr="00A83973">
        <w:rPr>
          <w:rFonts w:ascii="Arial" w:hAnsi="Arial" w:cs="Arial"/>
        </w:rPr>
        <w:t xml:space="preserve"> уговорних страна.</w:t>
      </w: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15.</w:t>
      </w:r>
      <w:proofErr w:type="gramEnd"/>
    </w:p>
    <w:p w:rsidR="00A83973" w:rsidRPr="00A83973" w:rsidRDefault="00A83973" w:rsidP="00A83973">
      <w:pPr>
        <w:pStyle w:val="BodyText"/>
        <w:spacing w:after="0"/>
        <w:jc w:val="both"/>
        <w:rPr>
          <w:rFonts w:ascii="Arial" w:hAnsi="Arial" w:cs="Arial"/>
        </w:rPr>
      </w:pPr>
      <w:r w:rsidRPr="00A83973">
        <w:rPr>
          <w:rFonts w:ascii="Arial" w:hAnsi="Arial" w:cs="Arial"/>
        </w:rPr>
        <w:t>Уговорне стране су сагласне да се о спровођењу уговора старају њихови овлашћени представници, и то:</w:t>
      </w:r>
    </w:p>
    <w:p w:rsidR="00A83973" w:rsidRPr="00A83973" w:rsidRDefault="00A83973" w:rsidP="00A83973">
      <w:pPr>
        <w:pStyle w:val="BodyText"/>
        <w:spacing w:after="0"/>
        <w:jc w:val="both"/>
        <w:rPr>
          <w:rFonts w:ascii="Arial" w:hAnsi="Arial" w:cs="Arial"/>
        </w:rPr>
      </w:pPr>
      <w:r w:rsidRPr="00A83973">
        <w:rPr>
          <w:rFonts w:ascii="Arial" w:hAnsi="Arial" w:cs="Arial"/>
        </w:rPr>
        <w:t xml:space="preserve">1) </w:t>
      </w:r>
      <w:r w:rsidR="006A4983">
        <w:rPr>
          <w:rFonts w:ascii="Arial" w:hAnsi="Arial" w:cs="Arial"/>
          <w:lang w:val="sr-Cyrl-RS"/>
        </w:rPr>
        <w:t>Даринка Михајловић</w:t>
      </w:r>
      <w:r w:rsidRPr="00A83973">
        <w:rPr>
          <w:rFonts w:ascii="Arial" w:hAnsi="Arial" w:cs="Arial"/>
        </w:rPr>
        <w:t>, у име Наручиоца;</w:t>
      </w:r>
    </w:p>
    <w:p w:rsidR="00A83973" w:rsidRDefault="00A83973" w:rsidP="00A83973">
      <w:pPr>
        <w:pStyle w:val="BodyText"/>
        <w:spacing w:after="0"/>
        <w:jc w:val="both"/>
        <w:rPr>
          <w:rFonts w:ascii="Arial" w:hAnsi="Arial" w:cs="Arial"/>
          <w:lang w:val="sr-Cyrl-RS"/>
        </w:rPr>
      </w:pPr>
      <w:r w:rsidRPr="00A83973">
        <w:rPr>
          <w:rFonts w:ascii="Arial" w:hAnsi="Arial" w:cs="Arial"/>
        </w:rPr>
        <w:t>2) __________________, у име Даваоца услуге.</w:t>
      </w:r>
    </w:p>
    <w:p w:rsidR="006A4983" w:rsidRPr="006A4983" w:rsidRDefault="006A4983" w:rsidP="00A83973">
      <w:pPr>
        <w:pStyle w:val="BodyText"/>
        <w:spacing w:after="0"/>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16.</w:t>
      </w:r>
      <w:proofErr w:type="gramEnd"/>
    </w:p>
    <w:p w:rsidR="00A83973" w:rsidRDefault="00A83973" w:rsidP="00A83973">
      <w:pPr>
        <w:pStyle w:val="BodyText"/>
        <w:spacing w:after="0"/>
        <w:jc w:val="both"/>
        <w:rPr>
          <w:rFonts w:ascii="Arial" w:hAnsi="Arial" w:cs="Arial"/>
          <w:lang w:val="sr-Cyrl-RS"/>
        </w:rPr>
      </w:pPr>
      <w:proofErr w:type="gramStart"/>
      <w:r w:rsidRPr="00A83973">
        <w:rPr>
          <w:rFonts w:ascii="Arial" w:hAnsi="Arial" w:cs="Arial"/>
        </w:rPr>
        <w:t xml:space="preserve">Уговорне стране су сагласне да евентуалне спорове до којих дође током спровођења уговора решавају споразумно, а ако то не буде могуће, прихватају надлежност Привредног суда у </w:t>
      </w:r>
      <w:r w:rsidR="006A4983">
        <w:rPr>
          <w:rFonts w:ascii="Arial" w:hAnsi="Arial" w:cs="Arial"/>
          <w:lang w:val="sr-Cyrl-RS"/>
        </w:rPr>
        <w:t>Панчеву</w:t>
      </w:r>
      <w:r w:rsidRPr="00A83973">
        <w:rPr>
          <w:rFonts w:ascii="Arial" w:hAnsi="Arial" w:cs="Arial"/>
        </w:rPr>
        <w:t>.</w:t>
      </w:r>
      <w:proofErr w:type="gramEnd"/>
    </w:p>
    <w:p w:rsidR="006A4983" w:rsidRPr="006A4983" w:rsidRDefault="006A4983" w:rsidP="00A83973">
      <w:pPr>
        <w:pStyle w:val="BodyText"/>
        <w:spacing w:after="0"/>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17.</w:t>
      </w:r>
      <w:proofErr w:type="gramEnd"/>
    </w:p>
    <w:p w:rsidR="00A83973" w:rsidRDefault="00A83973" w:rsidP="00A83973">
      <w:pPr>
        <w:pStyle w:val="BodyText"/>
        <w:spacing w:after="0"/>
        <w:jc w:val="both"/>
        <w:rPr>
          <w:rFonts w:ascii="Arial" w:hAnsi="Arial" w:cs="Arial"/>
          <w:lang w:val="sr-Cyrl-RS"/>
        </w:rPr>
      </w:pPr>
      <w:proofErr w:type="gramStart"/>
      <w:r w:rsidRPr="00A83973">
        <w:rPr>
          <w:rFonts w:ascii="Arial" w:hAnsi="Arial" w:cs="Arial"/>
        </w:rPr>
        <w:t>Уговор ступа на снагу даном потписивања од стране Наручиоца и овлашћеног представника Даваоца услуге, а примењује се наредног дана од дана ступања на снагу.</w:t>
      </w:r>
      <w:proofErr w:type="gramEnd"/>
    </w:p>
    <w:p w:rsidR="006A4983" w:rsidRPr="006A4983" w:rsidRDefault="006A4983" w:rsidP="00A83973">
      <w:pPr>
        <w:pStyle w:val="BodyText"/>
        <w:spacing w:after="0"/>
        <w:jc w:val="both"/>
        <w:rPr>
          <w:rFonts w:ascii="Arial" w:hAnsi="Arial" w:cs="Arial"/>
          <w:lang w:val="sr-Cyrl-RS"/>
        </w:rPr>
      </w:pPr>
    </w:p>
    <w:p w:rsidR="00A83973" w:rsidRPr="00A83973" w:rsidRDefault="00A83973" w:rsidP="00A83973">
      <w:pPr>
        <w:pStyle w:val="BodyText"/>
        <w:spacing w:after="0"/>
        <w:jc w:val="center"/>
        <w:rPr>
          <w:rFonts w:ascii="Arial" w:hAnsi="Arial" w:cs="Arial"/>
          <w:b/>
        </w:rPr>
      </w:pPr>
      <w:proofErr w:type="gramStart"/>
      <w:r w:rsidRPr="00A83973">
        <w:rPr>
          <w:rFonts w:ascii="Arial" w:hAnsi="Arial" w:cs="Arial"/>
          <w:b/>
        </w:rPr>
        <w:t>Члан 18.</w:t>
      </w:r>
      <w:proofErr w:type="gramEnd"/>
    </w:p>
    <w:p w:rsidR="00A83973" w:rsidRPr="00A83973" w:rsidRDefault="00A83973" w:rsidP="00A83973">
      <w:pPr>
        <w:pStyle w:val="BodyText"/>
        <w:spacing w:after="0"/>
        <w:jc w:val="both"/>
        <w:rPr>
          <w:rFonts w:ascii="Arial" w:hAnsi="Arial" w:cs="Arial"/>
        </w:rPr>
      </w:pPr>
      <w:proofErr w:type="gramStart"/>
      <w:r w:rsidRPr="00A83973">
        <w:rPr>
          <w:rFonts w:ascii="Arial" w:hAnsi="Arial" w:cs="Arial"/>
        </w:rPr>
        <w:t>Уговор је сачињен у 4 (четири) истоветних примерака, од којих свака уговорна страна задржава по 2 (два) примерка.</w:t>
      </w:r>
      <w:proofErr w:type="gramEnd"/>
    </w:p>
    <w:p w:rsidR="00A83973" w:rsidRDefault="00A83973" w:rsidP="00A83973">
      <w:pPr>
        <w:pStyle w:val="BodyText"/>
        <w:spacing w:after="0"/>
        <w:jc w:val="both"/>
        <w:rPr>
          <w:rFonts w:ascii="Arial" w:hAnsi="Arial" w:cs="Arial"/>
          <w:lang w:val="sr-Cyrl-RS"/>
        </w:rPr>
      </w:pPr>
      <w:proofErr w:type="gramStart"/>
      <w:r w:rsidRPr="00A83973">
        <w:rPr>
          <w:rFonts w:ascii="Arial" w:hAnsi="Arial" w:cs="Arial"/>
        </w:rPr>
        <w:t>Сваки уредно потписан и оверен примерак уговора предстаља оригинал и производи једнако правно дејство.</w:t>
      </w:r>
      <w:proofErr w:type="gramEnd"/>
    </w:p>
    <w:p w:rsidR="006A4983" w:rsidRPr="006A4983" w:rsidRDefault="006A4983" w:rsidP="00A83973">
      <w:pPr>
        <w:pStyle w:val="BodyText"/>
        <w:spacing w:after="0"/>
        <w:jc w:val="both"/>
        <w:rPr>
          <w:rFonts w:ascii="Arial" w:hAnsi="Arial" w:cs="Arial"/>
          <w:lang w:val="sr-Cyrl-RS"/>
        </w:rPr>
      </w:pPr>
    </w:p>
    <w:p w:rsidR="00A83973" w:rsidRPr="00A83973" w:rsidRDefault="00A83973" w:rsidP="00A83973">
      <w:pPr>
        <w:jc w:val="center"/>
        <w:rPr>
          <w:rFonts w:ascii="Arial" w:hAnsi="Arial" w:cs="Arial"/>
          <w:b/>
          <w:lang w:val="sr-Cyrl-CS"/>
        </w:rPr>
      </w:pPr>
      <w:r w:rsidRPr="00A83973">
        <w:rPr>
          <w:rFonts w:ascii="Arial" w:hAnsi="Arial" w:cs="Arial"/>
          <w:b/>
          <w:lang w:val="sr-Cyrl-CS"/>
        </w:rPr>
        <w:t>Члан 19.</w:t>
      </w:r>
    </w:p>
    <w:p w:rsidR="00A83973" w:rsidRPr="00A83973" w:rsidRDefault="00A83973" w:rsidP="00A83973">
      <w:pPr>
        <w:rPr>
          <w:rFonts w:ascii="Arial" w:hAnsi="Arial" w:cs="Arial"/>
          <w:lang w:val="sr-Cyrl-CS"/>
        </w:rPr>
      </w:pPr>
      <w:r w:rsidRPr="00A83973">
        <w:rPr>
          <w:rFonts w:ascii="Arial" w:hAnsi="Arial" w:cs="Arial"/>
          <w:lang w:val="sr-Cyrl-CS"/>
        </w:rPr>
        <w:t xml:space="preserve">            Саставни део овог уговора су:</w:t>
      </w:r>
    </w:p>
    <w:p w:rsidR="00A83973" w:rsidRPr="00A83973" w:rsidRDefault="00A83973" w:rsidP="00A83973">
      <w:pPr>
        <w:rPr>
          <w:rFonts w:ascii="Arial" w:hAnsi="Arial" w:cs="Arial"/>
          <w:lang w:val="sr-Cyrl-CS"/>
        </w:rPr>
      </w:pPr>
      <w:r w:rsidRPr="00A83973">
        <w:rPr>
          <w:rFonts w:ascii="Arial" w:hAnsi="Arial" w:cs="Arial"/>
          <w:lang w:val="sr-Cyrl-CS"/>
        </w:rPr>
        <w:t>1. Понуда број : _________ од ____________ године (Попуњава Наручилац)</w:t>
      </w:r>
    </w:p>
    <w:p w:rsidR="00A83973" w:rsidRPr="00A83973" w:rsidRDefault="00A83973" w:rsidP="00A83973">
      <w:pPr>
        <w:rPr>
          <w:rFonts w:ascii="Arial" w:hAnsi="Arial" w:cs="Arial"/>
          <w:lang w:val="sr-Cyrl-CS"/>
        </w:rPr>
      </w:pPr>
      <w:r w:rsidRPr="00A83973">
        <w:rPr>
          <w:rFonts w:ascii="Arial" w:hAnsi="Arial" w:cs="Arial"/>
          <w:lang w:val="sr-Cyrl-CS"/>
        </w:rPr>
        <w:t>2. Остала конкурсна документација.</w:t>
      </w:r>
    </w:p>
    <w:p w:rsidR="00A83973" w:rsidRPr="00A83973" w:rsidRDefault="00A83973" w:rsidP="00A83973">
      <w:pPr>
        <w:pStyle w:val="BodyText"/>
        <w:spacing w:after="0"/>
        <w:rPr>
          <w:rFonts w:ascii="Arial" w:hAnsi="Arial" w:cs="Arial"/>
        </w:rPr>
      </w:pPr>
    </w:p>
    <w:p w:rsidR="00A83973" w:rsidRPr="00A83973" w:rsidRDefault="00A83973" w:rsidP="00A83973">
      <w:pPr>
        <w:pStyle w:val="BodyText"/>
        <w:spacing w:after="0"/>
        <w:rPr>
          <w:rFonts w:ascii="Arial" w:hAnsi="Arial" w:cs="Arial"/>
        </w:rPr>
      </w:pPr>
    </w:p>
    <w:p w:rsidR="00A83973" w:rsidRPr="00A83973" w:rsidRDefault="00A83973" w:rsidP="00A83973">
      <w:pPr>
        <w:pStyle w:val="BodyText"/>
        <w:spacing w:after="0"/>
        <w:rPr>
          <w:rFonts w:ascii="Arial" w:hAnsi="Arial" w:cs="Arial"/>
        </w:rPr>
      </w:pPr>
    </w:p>
    <w:p w:rsidR="00A83973" w:rsidRPr="00A83973" w:rsidRDefault="00A83973" w:rsidP="00A83973">
      <w:pPr>
        <w:pStyle w:val="BodyText"/>
        <w:spacing w:after="0"/>
        <w:rPr>
          <w:rFonts w:ascii="Arial" w:hAnsi="Arial" w:cs="Arial"/>
        </w:rPr>
      </w:pPr>
    </w:p>
    <w:p w:rsidR="00A83973" w:rsidRDefault="006A4983" w:rsidP="00A83973">
      <w:pPr>
        <w:pStyle w:val="Default"/>
        <w:jc w:val="both"/>
        <w:rPr>
          <w:rFonts w:ascii="Arial" w:hAnsi="Arial" w:cs="Arial"/>
          <w:b/>
          <w:bCs/>
          <w:lang w:val="sr-Cyrl-RS"/>
        </w:rPr>
      </w:pPr>
      <w:r>
        <w:rPr>
          <w:rFonts w:ascii="Arial" w:hAnsi="Arial" w:cs="Arial"/>
          <w:lang w:val="sr-Cyrl-CS"/>
        </w:rPr>
        <w:t xml:space="preserve">              </w:t>
      </w:r>
      <w:r w:rsidR="00A83973" w:rsidRPr="00A83973">
        <w:rPr>
          <w:rFonts w:ascii="Arial" w:hAnsi="Arial" w:cs="Arial"/>
          <w:lang w:val="sr-Cyrl-CS"/>
        </w:rPr>
        <w:t xml:space="preserve"> </w:t>
      </w:r>
      <w:r w:rsidR="00A83973" w:rsidRPr="00A83973">
        <w:rPr>
          <w:rFonts w:ascii="Arial" w:hAnsi="Arial" w:cs="Arial"/>
          <w:b/>
          <w:bCs/>
        </w:rPr>
        <w:t xml:space="preserve">За Даваоца услуге  </w:t>
      </w:r>
      <w:r w:rsidR="00A83973" w:rsidRPr="00A83973">
        <w:rPr>
          <w:rFonts w:ascii="Arial" w:hAnsi="Arial" w:cs="Arial"/>
          <w:b/>
          <w:bCs/>
        </w:rPr>
        <w:tab/>
      </w:r>
      <w:r w:rsidR="00A83973" w:rsidRPr="00A83973">
        <w:rPr>
          <w:rFonts w:ascii="Arial" w:hAnsi="Arial" w:cs="Arial"/>
          <w:b/>
          <w:bCs/>
        </w:rPr>
        <w:tab/>
      </w:r>
      <w:r>
        <w:rPr>
          <w:rFonts w:ascii="Arial" w:hAnsi="Arial" w:cs="Arial"/>
          <w:b/>
          <w:bCs/>
          <w:lang w:val="sr-Cyrl-RS"/>
        </w:rPr>
        <w:t xml:space="preserve">                            </w:t>
      </w:r>
      <w:r w:rsidR="00A83973" w:rsidRPr="00A83973">
        <w:rPr>
          <w:rFonts w:ascii="Arial" w:hAnsi="Arial" w:cs="Arial"/>
          <w:b/>
          <w:bCs/>
        </w:rPr>
        <w:tab/>
        <w:t>За</w:t>
      </w:r>
      <w:r>
        <w:rPr>
          <w:rFonts w:ascii="Arial" w:hAnsi="Arial" w:cs="Arial"/>
          <w:b/>
          <w:bCs/>
        </w:rPr>
        <w:t xml:space="preserve"> Наручиоца</w:t>
      </w:r>
    </w:p>
    <w:p w:rsidR="006A4983" w:rsidRDefault="006A4983" w:rsidP="00A83973">
      <w:pPr>
        <w:pStyle w:val="Default"/>
        <w:jc w:val="both"/>
        <w:rPr>
          <w:rFonts w:ascii="Arial" w:hAnsi="Arial" w:cs="Arial"/>
          <w:b/>
          <w:bCs/>
          <w:lang w:val="sr-Cyrl-RS"/>
        </w:rPr>
      </w:pPr>
    </w:p>
    <w:p w:rsidR="006A4983" w:rsidRPr="006A4983" w:rsidRDefault="006A4983" w:rsidP="00A83973">
      <w:pPr>
        <w:pStyle w:val="Default"/>
        <w:jc w:val="both"/>
        <w:rPr>
          <w:rFonts w:ascii="Arial" w:hAnsi="Arial" w:cs="Arial"/>
          <w:b/>
          <w:bCs/>
          <w:lang w:val="sr-Cyrl-RS"/>
        </w:rPr>
      </w:pPr>
    </w:p>
    <w:p w:rsidR="00A83973" w:rsidRPr="006A4983" w:rsidRDefault="00A83973" w:rsidP="00A83973">
      <w:pPr>
        <w:pStyle w:val="Default"/>
        <w:jc w:val="both"/>
        <w:rPr>
          <w:rFonts w:ascii="Arial" w:hAnsi="Arial" w:cs="Arial"/>
          <w:b/>
          <w:bCs/>
          <w:lang w:val="sr-Cyrl-RS"/>
        </w:rPr>
      </w:pPr>
      <w:r w:rsidRPr="00A83973">
        <w:rPr>
          <w:rFonts w:ascii="Arial" w:hAnsi="Arial" w:cs="Arial"/>
          <w:b/>
          <w:bCs/>
        </w:rPr>
        <w:t>м.п. __________</w:t>
      </w:r>
      <w:r w:rsidR="006A4983">
        <w:rPr>
          <w:rFonts w:ascii="Arial" w:hAnsi="Arial" w:cs="Arial"/>
          <w:b/>
          <w:bCs/>
        </w:rPr>
        <w:t>_________________</w:t>
      </w:r>
      <w:r w:rsidR="006A4983">
        <w:rPr>
          <w:rFonts w:ascii="Arial" w:hAnsi="Arial" w:cs="Arial"/>
          <w:b/>
          <w:bCs/>
        </w:rPr>
        <w:tab/>
        <w:t xml:space="preserve">      </w:t>
      </w:r>
      <w:r w:rsidRPr="00A83973">
        <w:rPr>
          <w:rFonts w:ascii="Arial" w:hAnsi="Arial" w:cs="Arial"/>
          <w:b/>
          <w:bCs/>
        </w:rPr>
        <w:t xml:space="preserve">  м.п. ___________________________</w:t>
      </w:r>
    </w:p>
    <w:p w:rsidR="00A83973" w:rsidRPr="00A83973" w:rsidRDefault="00A83973" w:rsidP="00A83973">
      <w:pPr>
        <w:pStyle w:val="Default"/>
        <w:jc w:val="both"/>
        <w:rPr>
          <w:rFonts w:ascii="Arial" w:hAnsi="Arial" w:cs="Arial"/>
          <w:b/>
          <w:bCs/>
        </w:rPr>
      </w:pPr>
      <w:r w:rsidRPr="00A83973">
        <w:rPr>
          <w:rFonts w:ascii="Arial" w:hAnsi="Arial" w:cs="Arial"/>
          <w:b/>
          <w:bCs/>
        </w:rPr>
        <w:tab/>
      </w:r>
      <w:r w:rsidRPr="00A83973">
        <w:rPr>
          <w:rFonts w:ascii="Arial" w:hAnsi="Arial" w:cs="Arial"/>
          <w:b/>
          <w:bCs/>
        </w:rPr>
        <w:tab/>
      </w:r>
      <w:r w:rsidRPr="00A83973">
        <w:rPr>
          <w:rFonts w:ascii="Arial" w:hAnsi="Arial" w:cs="Arial"/>
          <w:b/>
          <w:bCs/>
        </w:rPr>
        <w:tab/>
      </w:r>
    </w:p>
    <w:p w:rsidR="00A83973" w:rsidRPr="00A83973" w:rsidRDefault="00A83973" w:rsidP="00A83973">
      <w:pPr>
        <w:pStyle w:val="Default"/>
        <w:jc w:val="both"/>
        <w:rPr>
          <w:rFonts w:ascii="Arial" w:hAnsi="Arial" w:cs="Arial"/>
          <w:bCs/>
        </w:rPr>
      </w:pPr>
      <w:r w:rsidRPr="00A83973">
        <w:rPr>
          <w:rFonts w:ascii="Arial" w:hAnsi="Arial" w:cs="Arial"/>
          <w:lang w:val="sr-Cyrl-CS"/>
        </w:rPr>
        <w:tab/>
        <w:t xml:space="preserve"> </w:t>
      </w:r>
      <w:r w:rsidRPr="00A83973">
        <w:rPr>
          <w:rFonts w:ascii="Arial" w:hAnsi="Arial" w:cs="Arial"/>
          <w:bCs/>
        </w:rPr>
        <w:t xml:space="preserve">                                       </w:t>
      </w:r>
    </w:p>
    <w:p w:rsidR="00A83973" w:rsidRDefault="00A83973" w:rsidP="00A83973">
      <w:pPr>
        <w:pStyle w:val="Default"/>
        <w:jc w:val="both"/>
        <w:rPr>
          <w:rFonts w:ascii="Arial" w:hAnsi="Arial" w:cs="Arial"/>
          <w:sz w:val="22"/>
          <w:szCs w:val="22"/>
          <w:lang w:val="sr-Cyrl-RS"/>
        </w:rPr>
      </w:pPr>
      <w:r w:rsidRPr="00A83973">
        <w:rPr>
          <w:rFonts w:ascii="Arial" w:hAnsi="Arial" w:cs="Arial"/>
          <w:b/>
          <w:bCs/>
          <w:spacing w:val="5"/>
          <w:sz w:val="22"/>
          <w:szCs w:val="22"/>
        </w:rPr>
        <w:lastRenderedPageBreak/>
        <w:t>Напомена:</w:t>
      </w:r>
      <w:r w:rsidRPr="00A83973">
        <w:rPr>
          <w:rFonts w:ascii="Arial" w:hAnsi="Arial" w:cs="Arial"/>
          <w:bCs/>
          <w:spacing w:val="5"/>
          <w:sz w:val="22"/>
          <w:szCs w:val="22"/>
        </w:rPr>
        <w:t xml:space="preserve"> У случају подношења заједничке понуде, односно понуде са учешћем подизвођача, у моделу уговора морају бити наведени сви понуђачи из групе понуђача, односно сви подизвођачи.</w:t>
      </w:r>
      <w:r w:rsidRPr="00A83973">
        <w:rPr>
          <w:rFonts w:ascii="Arial" w:hAnsi="Arial" w:cs="Arial"/>
          <w:sz w:val="22"/>
          <w:szCs w:val="22"/>
        </w:rPr>
        <w:t xml:space="preserve">   </w:t>
      </w:r>
    </w:p>
    <w:p w:rsidR="006A4983" w:rsidRDefault="006A4983" w:rsidP="00A83973">
      <w:pPr>
        <w:pStyle w:val="Default"/>
        <w:jc w:val="both"/>
        <w:rPr>
          <w:rFonts w:ascii="Arial" w:hAnsi="Arial" w:cs="Arial"/>
          <w:sz w:val="22"/>
          <w:szCs w:val="22"/>
          <w:lang w:val="sr-Cyrl-RS"/>
        </w:rPr>
      </w:pPr>
    </w:p>
    <w:p w:rsidR="00553F83" w:rsidRDefault="00553F83" w:rsidP="00A83973">
      <w:pPr>
        <w:pStyle w:val="Default"/>
        <w:jc w:val="both"/>
        <w:rPr>
          <w:rFonts w:ascii="Arial" w:hAnsi="Arial" w:cs="Arial"/>
          <w:sz w:val="22"/>
          <w:szCs w:val="22"/>
          <w:lang w:val="sr-Cyrl-RS"/>
        </w:rPr>
      </w:pPr>
    </w:p>
    <w:p w:rsidR="00553F83" w:rsidRDefault="00553F83" w:rsidP="00A83973">
      <w:pPr>
        <w:pStyle w:val="Default"/>
        <w:jc w:val="both"/>
        <w:rPr>
          <w:rFonts w:ascii="Arial" w:hAnsi="Arial" w:cs="Arial"/>
          <w:sz w:val="22"/>
          <w:szCs w:val="22"/>
          <w:lang w:val="sr-Cyrl-RS"/>
        </w:rPr>
      </w:pPr>
    </w:p>
    <w:p w:rsidR="00553F83" w:rsidRDefault="00553F83" w:rsidP="00553F83">
      <w:pPr>
        <w:jc w:val="center"/>
        <w:rPr>
          <w:rFonts w:ascii="Arial" w:hAnsi="Arial" w:cs="Arial"/>
          <w:b/>
          <w:bCs/>
          <w:iCs/>
          <w:lang w:val="sr-Cyrl-RS"/>
        </w:rPr>
      </w:pPr>
    </w:p>
    <w:p w:rsidR="00553F83" w:rsidRPr="008E5F4C" w:rsidRDefault="00553F83" w:rsidP="00553F83">
      <w:pPr>
        <w:jc w:val="center"/>
        <w:rPr>
          <w:rFonts w:ascii="Arial" w:hAnsi="Arial" w:cs="Arial"/>
          <w:b/>
          <w:bCs/>
          <w:iCs/>
          <w:sz w:val="28"/>
          <w:szCs w:val="28"/>
          <w:lang w:val="sr-Cyrl-RS"/>
        </w:rPr>
      </w:pPr>
      <w:r w:rsidRPr="008E5F4C">
        <w:rPr>
          <w:rFonts w:ascii="Arial" w:hAnsi="Arial" w:cs="Arial"/>
          <w:b/>
          <w:bCs/>
          <w:iCs/>
          <w:sz w:val="28"/>
          <w:szCs w:val="28"/>
          <w:lang w:val="sr-Cyrl-RS"/>
        </w:rPr>
        <w:t xml:space="preserve">Партија </w:t>
      </w:r>
      <w:r>
        <w:rPr>
          <w:rFonts w:ascii="Arial" w:hAnsi="Arial" w:cs="Arial"/>
          <w:b/>
          <w:bCs/>
          <w:iCs/>
          <w:sz w:val="28"/>
          <w:szCs w:val="28"/>
          <w:lang w:val="sr-Cyrl-RS"/>
        </w:rPr>
        <w:t>2</w:t>
      </w:r>
      <w:r w:rsidRPr="008E5F4C">
        <w:rPr>
          <w:rFonts w:ascii="Arial" w:hAnsi="Arial" w:cs="Arial"/>
          <w:b/>
          <w:bCs/>
          <w:iCs/>
          <w:sz w:val="28"/>
          <w:szCs w:val="28"/>
          <w:lang w:val="sr-Cyrl-RS"/>
        </w:rPr>
        <w:t xml:space="preserve"> –</w:t>
      </w:r>
    </w:p>
    <w:p w:rsidR="00553F83" w:rsidRPr="008E5F4C" w:rsidRDefault="00553F83" w:rsidP="00553F83">
      <w:pPr>
        <w:jc w:val="center"/>
        <w:rPr>
          <w:rFonts w:ascii="Arial" w:hAnsi="Arial" w:cs="Arial"/>
          <w:b/>
          <w:bCs/>
          <w:iCs/>
          <w:lang w:val="sr-Cyrl-RS"/>
        </w:rPr>
      </w:pPr>
    </w:p>
    <w:p w:rsidR="00553F83" w:rsidRPr="008E5F4C" w:rsidRDefault="00553F83" w:rsidP="00553F83">
      <w:pPr>
        <w:pStyle w:val="Default"/>
        <w:jc w:val="center"/>
        <w:rPr>
          <w:rFonts w:ascii="Arial" w:hAnsi="Arial" w:cs="Arial"/>
          <w:sz w:val="23"/>
          <w:szCs w:val="23"/>
          <w:lang w:val="sr-Cyrl-RS"/>
        </w:rPr>
      </w:pPr>
      <w:r w:rsidRPr="00A83973">
        <w:rPr>
          <w:rFonts w:ascii="Arial" w:hAnsi="Arial" w:cs="Arial"/>
          <w:b/>
          <w:bCs/>
          <w:sz w:val="23"/>
          <w:szCs w:val="23"/>
        </w:rPr>
        <w:t>МОДЕЛ УГОВОРА</w:t>
      </w:r>
      <w:r>
        <w:rPr>
          <w:rFonts w:ascii="Arial" w:hAnsi="Arial" w:cs="Arial"/>
          <w:b/>
          <w:bCs/>
          <w:sz w:val="23"/>
          <w:szCs w:val="23"/>
          <w:lang w:val="sr-Cyrl-RS"/>
        </w:rPr>
        <w:t xml:space="preserve"> </w:t>
      </w:r>
    </w:p>
    <w:p w:rsidR="00553F83" w:rsidRDefault="00553F83" w:rsidP="00553F83">
      <w:pPr>
        <w:jc w:val="center"/>
        <w:rPr>
          <w:rFonts w:ascii="Arial" w:hAnsi="Arial" w:cs="Arial"/>
          <w:b/>
          <w:lang w:val="sr-Cyrl-RS"/>
        </w:rPr>
      </w:pPr>
      <w:proofErr w:type="gramStart"/>
      <w:r w:rsidRPr="00AE26D8">
        <w:rPr>
          <w:rFonts w:ascii="Arial" w:hAnsi="Arial" w:cs="Arial"/>
          <w:b/>
          <w:bCs/>
        </w:rPr>
        <w:t>о</w:t>
      </w:r>
      <w:proofErr w:type="gramEnd"/>
      <w:r w:rsidRPr="00AE26D8">
        <w:rPr>
          <w:rFonts w:ascii="Arial" w:hAnsi="Arial" w:cs="Arial"/>
          <w:b/>
          <w:bCs/>
        </w:rPr>
        <w:t xml:space="preserve"> </w:t>
      </w:r>
      <w:r w:rsidR="00DA4A80">
        <w:rPr>
          <w:rFonts w:ascii="Arial" w:hAnsi="Arial" w:cs="Arial"/>
          <w:b/>
          <w:bCs/>
          <w:lang w:val="sr-Cyrl-RS"/>
        </w:rPr>
        <w:t>техничкој контроли пројектно-техничке документације</w:t>
      </w:r>
      <w:r>
        <w:rPr>
          <w:rFonts w:ascii="Arial" w:hAnsi="Arial" w:cs="Arial"/>
          <w:b/>
          <w:lang w:val="sr-Cyrl-RS"/>
        </w:rPr>
        <w:t xml:space="preserve"> </w:t>
      </w:r>
    </w:p>
    <w:p w:rsidR="00553F83" w:rsidRDefault="00553F83" w:rsidP="00553F83">
      <w:pPr>
        <w:jc w:val="center"/>
        <w:rPr>
          <w:rFonts w:ascii="Arial" w:hAnsi="Arial" w:cs="Arial"/>
          <w:b/>
          <w:lang w:val="sr-Cyrl-RS"/>
        </w:rPr>
      </w:pPr>
    </w:p>
    <w:p w:rsidR="00553F83" w:rsidRPr="00A83973" w:rsidRDefault="00553F83" w:rsidP="00553F83">
      <w:pPr>
        <w:jc w:val="center"/>
        <w:rPr>
          <w:rFonts w:ascii="Arial" w:hAnsi="Arial" w:cs="Arial"/>
          <w:b/>
          <w:bCs/>
          <w:sz w:val="23"/>
          <w:szCs w:val="23"/>
        </w:rPr>
      </w:pPr>
    </w:p>
    <w:p w:rsidR="00553F83" w:rsidRPr="00A83973" w:rsidRDefault="00553F83" w:rsidP="00553F83">
      <w:pPr>
        <w:autoSpaceDE w:val="0"/>
        <w:autoSpaceDN w:val="0"/>
        <w:adjustRightInd w:val="0"/>
        <w:rPr>
          <w:rFonts w:ascii="Arial" w:eastAsia="Calibri" w:hAnsi="Arial" w:cs="Arial"/>
          <w:b/>
          <w:bCs/>
        </w:rPr>
      </w:pPr>
      <w:r w:rsidRPr="00A83973">
        <w:rPr>
          <w:rFonts w:ascii="Arial" w:eastAsia="Calibri" w:hAnsi="Arial" w:cs="Arial"/>
          <w:b/>
          <w:bCs/>
        </w:rPr>
        <w:t xml:space="preserve">Уговорне </w:t>
      </w:r>
      <w:proofErr w:type="gramStart"/>
      <w:r w:rsidRPr="00A83973">
        <w:rPr>
          <w:rFonts w:ascii="Arial" w:eastAsia="Calibri" w:hAnsi="Arial" w:cs="Arial"/>
          <w:b/>
          <w:bCs/>
        </w:rPr>
        <w:t>стране :</w:t>
      </w:r>
      <w:proofErr w:type="gramEnd"/>
      <w:r w:rsidRPr="00A83973">
        <w:rPr>
          <w:rFonts w:ascii="Arial" w:eastAsia="Calibri" w:hAnsi="Arial" w:cs="Arial"/>
          <w:b/>
          <w:bCs/>
        </w:rPr>
        <w:t xml:space="preserve"> </w:t>
      </w:r>
    </w:p>
    <w:p w:rsidR="00553F83" w:rsidRPr="00A83973" w:rsidRDefault="00553F83" w:rsidP="00553F83">
      <w:pPr>
        <w:autoSpaceDE w:val="0"/>
        <w:autoSpaceDN w:val="0"/>
        <w:adjustRightInd w:val="0"/>
        <w:jc w:val="both"/>
        <w:rPr>
          <w:rFonts w:ascii="Arial" w:eastAsia="Calibri" w:hAnsi="Arial" w:cs="Arial"/>
        </w:rPr>
      </w:pPr>
      <w:r w:rsidRPr="00A83973">
        <w:rPr>
          <w:rFonts w:ascii="Arial" w:eastAsia="Calibri" w:hAnsi="Arial" w:cs="Arial"/>
          <w:b/>
          <w:bCs/>
        </w:rPr>
        <w:t xml:space="preserve">1. </w:t>
      </w:r>
      <w:r>
        <w:rPr>
          <w:rFonts w:ascii="Arial" w:eastAsia="Calibri" w:hAnsi="Arial" w:cs="Arial"/>
          <w:lang w:val="sr-Cyrl-RS"/>
        </w:rPr>
        <w:t>Градска библиотека Вршац,</w:t>
      </w:r>
      <w:r w:rsidRPr="00A83973">
        <w:rPr>
          <w:rFonts w:ascii="Arial" w:eastAsia="Calibri" w:hAnsi="Arial" w:cs="Arial"/>
        </w:rPr>
        <w:t xml:space="preserve"> са седиштем у </w:t>
      </w:r>
      <w:r>
        <w:rPr>
          <w:rFonts w:ascii="Arial" w:eastAsia="Calibri" w:hAnsi="Arial" w:cs="Arial"/>
          <w:lang w:val="sr-Cyrl-RS"/>
        </w:rPr>
        <w:t>Вршцу</w:t>
      </w:r>
      <w:r w:rsidRPr="00A83973">
        <w:rPr>
          <w:rFonts w:ascii="Arial" w:eastAsia="Calibri" w:hAnsi="Arial" w:cs="Arial"/>
        </w:rPr>
        <w:t xml:space="preserve">, улица </w:t>
      </w:r>
      <w:r>
        <w:rPr>
          <w:rFonts w:ascii="Arial" w:eastAsia="Calibri" w:hAnsi="Arial" w:cs="Arial"/>
          <w:lang w:val="sr-Cyrl-RS"/>
        </w:rPr>
        <w:t>Светосавски трг 2</w:t>
      </w:r>
      <w:r w:rsidRPr="00A83973">
        <w:rPr>
          <w:rFonts w:ascii="Arial" w:eastAsia="Calibri" w:hAnsi="Arial" w:cs="Arial"/>
        </w:rPr>
        <w:t xml:space="preserve">, матични број: </w:t>
      </w:r>
      <w:r>
        <w:rPr>
          <w:rFonts w:ascii="Arial" w:eastAsia="Calibri" w:hAnsi="Arial" w:cs="Arial"/>
          <w:lang w:val="sr-Cyrl-RS"/>
        </w:rPr>
        <w:t>08044805</w:t>
      </w:r>
      <w:r w:rsidRPr="00A83973">
        <w:rPr>
          <w:rFonts w:ascii="Arial" w:eastAsia="Calibri" w:hAnsi="Arial" w:cs="Arial"/>
        </w:rPr>
        <w:t xml:space="preserve">, </w:t>
      </w:r>
      <w:r w:rsidRPr="00701B89">
        <w:rPr>
          <w:rFonts w:ascii="Arial" w:hAnsi="Arial" w:cs="Arial"/>
          <w:lang w:val="sr-Cyrl-CS"/>
        </w:rPr>
        <w:t>шифра делатности 9101</w:t>
      </w:r>
      <w:r>
        <w:rPr>
          <w:rFonts w:ascii="Arial" w:hAnsi="Arial" w:cs="Arial"/>
          <w:lang w:val="sr-Cyrl-CS"/>
        </w:rPr>
        <w:t xml:space="preserve">, </w:t>
      </w:r>
      <w:r w:rsidRPr="00A83973">
        <w:rPr>
          <w:rFonts w:ascii="Arial" w:eastAsia="Calibri" w:hAnsi="Arial" w:cs="Arial"/>
        </w:rPr>
        <w:t xml:space="preserve">ПИБ: </w:t>
      </w:r>
      <w:r>
        <w:rPr>
          <w:rFonts w:ascii="Arial" w:eastAsia="Calibri" w:hAnsi="Arial" w:cs="Arial"/>
          <w:lang w:val="sr-Cyrl-RS"/>
        </w:rPr>
        <w:t>100515272</w:t>
      </w:r>
      <w:r w:rsidRPr="00A83973">
        <w:rPr>
          <w:rFonts w:ascii="Arial" w:eastAsia="Calibri" w:hAnsi="Arial" w:cs="Arial"/>
        </w:rPr>
        <w:t xml:space="preserve">, (у даљем тексту: </w:t>
      </w:r>
      <w:r w:rsidRPr="00AE26D8">
        <w:rPr>
          <w:rFonts w:ascii="Arial" w:eastAsia="Calibri" w:hAnsi="Arial" w:cs="Arial"/>
          <w:b/>
        </w:rPr>
        <w:t>Наручилац</w:t>
      </w:r>
      <w:r w:rsidRPr="00A83973">
        <w:rPr>
          <w:rFonts w:ascii="Arial" w:eastAsia="Calibri" w:hAnsi="Arial" w:cs="Arial"/>
        </w:rPr>
        <w:t xml:space="preserve">) коју заступа директор </w:t>
      </w:r>
      <w:r>
        <w:rPr>
          <w:rFonts w:ascii="Arial" w:eastAsia="Calibri" w:hAnsi="Arial" w:cs="Arial"/>
          <w:lang w:val="sr-Cyrl-RS"/>
        </w:rPr>
        <w:t>Даринка Михајловић</w:t>
      </w:r>
      <w:r w:rsidRPr="00A83973">
        <w:rPr>
          <w:rFonts w:ascii="Arial" w:eastAsia="Calibri" w:hAnsi="Arial" w:cs="Arial"/>
        </w:rPr>
        <w:t xml:space="preserve"> </w:t>
      </w:r>
    </w:p>
    <w:p w:rsidR="00553F83" w:rsidRPr="00A83973" w:rsidRDefault="00553F83" w:rsidP="00553F83">
      <w:pPr>
        <w:autoSpaceDE w:val="0"/>
        <w:autoSpaceDN w:val="0"/>
        <w:adjustRightInd w:val="0"/>
        <w:rPr>
          <w:rFonts w:ascii="Arial" w:eastAsia="Calibri" w:hAnsi="Arial" w:cs="Arial"/>
        </w:rPr>
      </w:pPr>
    </w:p>
    <w:p w:rsidR="00553F83" w:rsidRPr="00A83973" w:rsidRDefault="00553F83" w:rsidP="00553F83">
      <w:pPr>
        <w:autoSpaceDE w:val="0"/>
        <w:autoSpaceDN w:val="0"/>
        <w:adjustRightInd w:val="0"/>
        <w:rPr>
          <w:rFonts w:ascii="Arial" w:eastAsia="Calibri" w:hAnsi="Arial" w:cs="Arial"/>
        </w:rPr>
      </w:pPr>
      <w:r w:rsidRPr="00A83973">
        <w:rPr>
          <w:rFonts w:ascii="Arial" w:eastAsia="Calibri" w:hAnsi="Arial" w:cs="Arial"/>
          <w:b/>
          <w:bCs/>
        </w:rPr>
        <w:t xml:space="preserve">2. </w:t>
      </w:r>
      <w:r w:rsidRPr="00A83973">
        <w:rPr>
          <w:rFonts w:ascii="Arial" w:eastAsia="Calibri" w:hAnsi="Arial" w:cs="Arial"/>
        </w:rPr>
        <w:t xml:space="preserve">______________________________________, са седиштем у _____________________, ул. _________________________ </w:t>
      </w:r>
      <w:proofErr w:type="gramStart"/>
      <w:r w:rsidRPr="00A83973">
        <w:rPr>
          <w:rFonts w:ascii="Arial" w:eastAsia="Calibri" w:hAnsi="Arial" w:cs="Arial"/>
        </w:rPr>
        <w:t>број</w:t>
      </w:r>
      <w:proofErr w:type="gramEnd"/>
      <w:r w:rsidRPr="00A83973">
        <w:rPr>
          <w:rFonts w:ascii="Arial" w:eastAsia="Calibri" w:hAnsi="Arial" w:cs="Arial"/>
        </w:rPr>
        <w:t xml:space="preserve"> _____, матични број:  _______________________, ПИБ: ____________________, рачун бр. _______________________ </w:t>
      </w:r>
      <w:proofErr w:type="gramStart"/>
      <w:r w:rsidRPr="00A83973">
        <w:rPr>
          <w:rFonts w:ascii="Arial" w:eastAsia="Calibri" w:hAnsi="Arial" w:cs="Arial"/>
        </w:rPr>
        <w:t>код</w:t>
      </w:r>
      <w:proofErr w:type="gramEnd"/>
      <w:r w:rsidRPr="00A83973">
        <w:rPr>
          <w:rFonts w:ascii="Arial" w:eastAsia="Calibri" w:hAnsi="Arial" w:cs="Arial"/>
        </w:rPr>
        <w:t xml:space="preserve"> пословне банке __________________________, кога заступа ____________________________________, (у даљем тексту: </w:t>
      </w:r>
      <w:r w:rsidRPr="00AE26D8">
        <w:rPr>
          <w:rFonts w:ascii="Arial" w:eastAsia="Calibri" w:hAnsi="Arial" w:cs="Arial"/>
          <w:b/>
          <w:lang w:val="sr-Cyrl-RS"/>
        </w:rPr>
        <w:t>Давалац услуге</w:t>
      </w:r>
      <w:r w:rsidRPr="00A83973">
        <w:rPr>
          <w:rFonts w:ascii="Arial" w:eastAsia="Calibri" w:hAnsi="Arial" w:cs="Arial"/>
        </w:rPr>
        <w:t xml:space="preserve">) </w:t>
      </w:r>
    </w:p>
    <w:p w:rsidR="00553F83" w:rsidRPr="00A83973" w:rsidRDefault="00553F83" w:rsidP="00553F83">
      <w:pPr>
        <w:numPr>
          <w:ilvl w:val="0"/>
          <w:numId w:val="24"/>
        </w:numPr>
        <w:autoSpaceDE w:val="0"/>
        <w:autoSpaceDN w:val="0"/>
        <w:adjustRightInd w:val="0"/>
        <w:rPr>
          <w:rFonts w:ascii="Arial" w:eastAsia="Calibri" w:hAnsi="Arial" w:cs="Arial"/>
        </w:rPr>
      </w:pPr>
      <w:r w:rsidRPr="00A83973">
        <w:rPr>
          <w:rFonts w:ascii="Arial" w:eastAsia="Calibri" w:hAnsi="Arial" w:cs="Arial"/>
        </w:rPr>
        <w:t xml:space="preserve"> Ако је понуда са подизвођачем</w:t>
      </w:r>
    </w:p>
    <w:p w:rsidR="00553F83" w:rsidRPr="00A83973" w:rsidRDefault="00553F83" w:rsidP="00553F83">
      <w:pPr>
        <w:autoSpaceDE w:val="0"/>
        <w:autoSpaceDN w:val="0"/>
        <w:adjustRightInd w:val="0"/>
        <w:spacing w:after="162"/>
        <w:rPr>
          <w:rFonts w:ascii="Arial" w:eastAsia="Calibri" w:hAnsi="Arial" w:cs="Arial"/>
        </w:rPr>
      </w:pPr>
      <w:r w:rsidRPr="00AE26D8">
        <w:rPr>
          <w:rFonts w:ascii="Arial" w:eastAsia="Calibri" w:hAnsi="Arial" w:cs="Arial"/>
          <w:lang w:val="sr-Cyrl-RS"/>
        </w:rPr>
        <w:t>Давалац услуге</w:t>
      </w:r>
      <w:r w:rsidRPr="00A83973">
        <w:rPr>
          <w:rFonts w:ascii="Arial" w:eastAsia="Calibri" w:hAnsi="Arial" w:cs="Arial"/>
        </w:rPr>
        <w:t xml:space="preserve"> је део набавке која је предмет овог уговора поверио подизвођачу / подизвођачима:</w:t>
      </w:r>
    </w:p>
    <w:p w:rsidR="00553F83" w:rsidRPr="00A83973" w:rsidRDefault="00553F83" w:rsidP="00553F83">
      <w:pPr>
        <w:autoSpaceDE w:val="0"/>
        <w:autoSpaceDN w:val="0"/>
        <w:adjustRightInd w:val="0"/>
        <w:spacing w:after="162"/>
        <w:rPr>
          <w:rFonts w:ascii="Arial" w:eastAsia="Calibri" w:hAnsi="Arial" w:cs="Arial"/>
        </w:rPr>
      </w:pPr>
      <w:r w:rsidRPr="00A83973">
        <w:rPr>
          <w:rFonts w:ascii="Arial" w:eastAsia="Calibri" w:hAnsi="Arial" w:cs="Arial"/>
        </w:rPr>
        <w:t>1.____________________________________ са седиштем у ________________________, улица ____________________ број ________</w:t>
      </w:r>
      <w:proofErr w:type="gramStart"/>
      <w:r w:rsidRPr="00A83973">
        <w:rPr>
          <w:rFonts w:ascii="Arial" w:eastAsia="Calibri" w:hAnsi="Arial" w:cs="Arial"/>
        </w:rPr>
        <w:t>,  матични</w:t>
      </w:r>
      <w:proofErr w:type="gramEnd"/>
      <w:r w:rsidRPr="00A83973">
        <w:rPr>
          <w:rFonts w:ascii="Arial" w:eastAsia="Calibri" w:hAnsi="Arial" w:cs="Arial"/>
        </w:rPr>
        <w:t xml:space="preserve"> број: ______________________, ПИБ:  _________________________, који ће извршити  _____________</w:t>
      </w:r>
      <w:r w:rsidRPr="00A83973">
        <w:rPr>
          <w:rFonts w:ascii="Arial" w:eastAsia="Calibri" w:hAnsi="Arial" w:cs="Arial"/>
        </w:rPr>
        <w:softHyphen/>
      </w:r>
      <w:r w:rsidRPr="00A83973">
        <w:rPr>
          <w:rFonts w:ascii="Arial" w:eastAsia="Calibri" w:hAnsi="Arial" w:cs="Arial"/>
        </w:rPr>
        <w:softHyphen/>
        <w:t>___% од укупно уговорене вредности, а што се односи на _______________________________________.</w:t>
      </w:r>
    </w:p>
    <w:p w:rsidR="00553F83" w:rsidRPr="00A83973" w:rsidRDefault="00553F83" w:rsidP="00553F83">
      <w:pPr>
        <w:autoSpaceDE w:val="0"/>
        <w:autoSpaceDN w:val="0"/>
        <w:adjustRightInd w:val="0"/>
        <w:rPr>
          <w:rFonts w:ascii="Arial" w:eastAsia="Calibri" w:hAnsi="Arial" w:cs="Arial"/>
        </w:rPr>
      </w:pPr>
      <w:proofErr w:type="gramStart"/>
      <w:r w:rsidRPr="00A83973">
        <w:rPr>
          <w:rFonts w:ascii="Arial" w:eastAsia="Calibri" w:hAnsi="Arial" w:cs="Arial"/>
        </w:rPr>
        <w:t>Давалац услуге у потпуности одговара Наручиоцу за извршење уговорених обавеза, као и за извршење уговорних обавеза од стране подизвођача, као да их је сам извршио.</w:t>
      </w:r>
      <w:proofErr w:type="gramEnd"/>
      <w:r w:rsidRPr="00A83973">
        <w:rPr>
          <w:rFonts w:ascii="Arial" w:eastAsia="Calibri" w:hAnsi="Arial" w:cs="Arial"/>
        </w:rPr>
        <w:t xml:space="preserve"> </w:t>
      </w:r>
    </w:p>
    <w:p w:rsidR="00553F83" w:rsidRPr="00A83973" w:rsidRDefault="00553F83" w:rsidP="00553F83">
      <w:pPr>
        <w:numPr>
          <w:ilvl w:val="0"/>
          <w:numId w:val="23"/>
        </w:numPr>
        <w:suppressAutoHyphens/>
        <w:spacing w:line="100" w:lineRule="atLeast"/>
        <w:rPr>
          <w:rFonts w:ascii="Arial" w:hAnsi="Arial" w:cs="Arial"/>
        </w:rPr>
      </w:pPr>
      <w:r w:rsidRPr="00A83973">
        <w:rPr>
          <w:rFonts w:ascii="Arial" w:hAnsi="Arial" w:cs="Arial"/>
        </w:rPr>
        <w:t>Ако је заједничка понуда:</w:t>
      </w:r>
    </w:p>
    <w:p w:rsidR="00553F83" w:rsidRPr="00A83973" w:rsidRDefault="00553F83" w:rsidP="00553F83">
      <w:pPr>
        <w:rPr>
          <w:rFonts w:ascii="Arial" w:hAnsi="Arial" w:cs="Arial"/>
        </w:rPr>
      </w:pPr>
      <w:r w:rsidRPr="00AE26D8">
        <w:rPr>
          <w:rFonts w:ascii="Arial" w:eastAsia="Calibri" w:hAnsi="Arial" w:cs="Arial"/>
          <w:lang w:val="sr-Cyrl-RS"/>
        </w:rPr>
        <w:t>Давалац услуге</w:t>
      </w:r>
      <w:r w:rsidRPr="00A83973">
        <w:rPr>
          <w:rFonts w:ascii="Arial" w:eastAsia="Calibri" w:hAnsi="Arial" w:cs="Arial"/>
        </w:rPr>
        <w:t xml:space="preserve"> </w:t>
      </w:r>
      <w:r>
        <w:rPr>
          <w:rFonts w:ascii="Arial" w:hAnsi="Arial" w:cs="Arial"/>
        </w:rPr>
        <w:t>заједнички наступа са</w:t>
      </w:r>
      <w:r w:rsidRPr="00A83973">
        <w:rPr>
          <w:rFonts w:ascii="Arial" w:hAnsi="Arial" w:cs="Arial"/>
        </w:rPr>
        <w:t xml:space="preserve">: </w:t>
      </w:r>
    </w:p>
    <w:p w:rsidR="00553F83" w:rsidRPr="00A83973" w:rsidRDefault="00553F83" w:rsidP="00553F83">
      <w:pPr>
        <w:rPr>
          <w:rFonts w:ascii="Arial" w:hAnsi="Arial" w:cs="Arial"/>
        </w:rPr>
      </w:pPr>
    </w:p>
    <w:p w:rsidR="00553F83" w:rsidRPr="00A83973" w:rsidRDefault="00553F83" w:rsidP="00553F83">
      <w:pPr>
        <w:rPr>
          <w:rFonts w:ascii="Arial" w:hAnsi="Arial" w:cs="Arial"/>
        </w:rPr>
      </w:pPr>
      <w:r w:rsidRPr="00A83973">
        <w:rPr>
          <w:rFonts w:ascii="Arial" w:hAnsi="Arial" w:cs="Arial"/>
        </w:rPr>
        <w:t>1.  ______________________________________ из _______________________________ улица ____________________________ бр.______ матични број: ___________________ ПИБ: _______________, кога заступа ___________________________________________</w:t>
      </w:r>
    </w:p>
    <w:p w:rsidR="00553F83" w:rsidRPr="00A83973" w:rsidRDefault="00553F83" w:rsidP="00553F83">
      <w:pPr>
        <w:rPr>
          <w:rFonts w:ascii="Arial" w:hAnsi="Arial" w:cs="Arial"/>
        </w:rPr>
      </w:pPr>
      <w:r w:rsidRPr="00A83973">
        <w:rPr>
          <w:rFonts w:ascii="Arial" w:hAnsi="Arial" w:cs="Arial"/>
        </w:rPr>
        <w:t>(</w:t>
      </w:r>
      <w:proofErr w:type="gramStart"/>
      <w:r w:rsidRPr="00A83973">
        <w:rPr>
          <w:rFonts w:ascii="Arial" w:hAnsi="Arial" w:cs="Arial"/>
        </w:rPr>
        <w:t>у</w:t>
      </w:r>
      <w:proofErr w:type="gramEnd"/>
      <w:r w:rsidRPr="00A83973">
        <w:rPr>
          <w:rFonts w:ascii="Arial" w:hAnsi="Arial" w:cs="Arial"/>
        </w:rPr>
        <w:t xml:space="preserve"> даљем тексту: </w:t>
      </w:r>
      <w:r w:rsidRPr="00AE26D8">
        <w:rPr>
          <w:rFonts w:ascii="Arial" w:hAnsi="Arial" w:cs="Arial"/>
          <w:b/>
        </w:rPr>
        <w:t>Добављач</w:t>
      </w:r>
      <w:r w:rsidRPr="00A83973">
        <w:rPr>
          <w:rFonts w:ascii="Arial" w:hAnsi="Arial" w:cs="Arial"/>
        </w:rPr>
        <w:t>)</w:t>
      </w:r>
    </w:p>
    <w:p w:rsidR="00553F83" w:rsidRPr="00A83973" w:rsidRDefault="00553F83" w:rsidP="00553F83">
      <w:pPr>
        <w:rPr>
          <w:rFonts w:ascii="Arial" w:hAnsi="Arial" w:cs="Arial"/>
        </w:rPr>
      </w:pPr>
    </w:p>
    <w:p w:rsidR="00553F83" w:rsidRPr="00A83973" w:rsidRDefault="00553F83" w:rsidP="00553F83">
      <w:pPr>
        <w:pStyle w:val="Default"/>
        <w:jc w:val="both"/>
        <w:rPr>
          <w:rFonts w:ascii="Arial" w:hAnsi="Arial" w:cs="Arial"/>
        </w:rPr>
      </w:pPr>
      <w:r w:rsidRPr="00A83973">
        <w:rPr>
          <w:rFonts w:ascii="Arial" w:hAnsi="Arial" w:cs="Arial"/>
          <w:b/>
          <w:bCs/>
        </w:rPr>
        <w:t xml:space="preserve">Уговорне стране сагласно констатују: </w:t>
      </w:r>
    </w:p>
    <w:p w:rsidR="00553F83" w:rsidRPr="00A83973" w:rsidRDefault="00553F83" w:rsidP="00553F83">
      <w:pPr>
        <w:jc w:val="both"/>
        <w:rPr>
          <w:rFonts w:ascii="Arial" w:hAnsi="Arial" w:cs="Arial"/>
          <w:b/>
        </w:rPr>
      </w:pPr>
      <w:r w:rsidRPr="00A83973">
        <w:rPr>
          <w:rFonts w:ascii="Arial" w:hAnsi="Arial" w:cs="Arial"/>
        </w:rPr>
        <w:t xml:space="preserve">-да је Наручилац, на основу Закона о јавним набавкама (“Службени гласник РС” број 124/12) и подзаконских аката којима се уређује поступак јавне набавке, спровео поступак јавне набавке мале вредности, број </w:t>
      </w:r>
      <w:r>
        <w:rPr>
          <w:rFonts w:ascii="Arial" w:hAnsi="Arial" w:cs="Arial"/>
          <w:b/>
          <w:lang w:val="sr-Cyrl-RS"/>
        </w:rPr>
        <w:t>ЈН-01</w:t>
      </w:r>
      <w:r w:rsidRPr="00A83973">
        <w:rPr>
          <w:rFonts w:ascii="Arial" w:hAnsi="Arial" w:cs="Arial"/>
          <w:b/>
        </w:rPr>
        <w:t xml:space="preserve">/2014, </w:t>
      </w:r>
      <w:r w:rsidRPr="00A83973">
        <w:rPr>
          <w:rFonts w:ascii="Arial" w:hAnsi="Arial" w:cs="Arial"/>
        </w:rPr>
        <w:t>чији је предмет набавка услуге</w:t>
      </w:r>
      <w:r w:rsidRPr="00A83973">
        <w:rPr>
          <w:rFonts w:ascii="Arial" w:hAnsi="Arial" w:cs="Arial"/>
          <w:b/>
          <w:bCs/>
          <w:sz w:val="23"/>
          <w:szCs w:val="23"/>
        </w:rPr>
        <w:t xml:space="preserve"> </w:t>
      </w:r>
      <w:r w:rsidR="00DA4A80" w:rsidRPr="00DA4A80">
        <w:rPr>
          <w:rFonts w:ascii="Arial" w:hAnsi="Arial" w:cs="Arial"/>
          <w:bCs/>
          <w:sz w:val="23"/>
          <w:szCs w:val="23"/>
          <w:lang w:val="sr-Cyrl-RS"/>
        </w:rPr>
        <w:t>– за партију 2</w:t>
      </w:r>
      <w:r w:rsidR="00DA4A80">
        <w:rPr>
          <w:rFonts w:ascii="Arial" w:hAnsi="Arial" w:cs="Arial"/>
          <w:bCs/>
          <w:sz w:val="23"/>
          <w:szCs w:val="23"/>
          <w:lang w:val="sr-Cyrl-RS"/>
        </w:rPr>
        <w:t xml:space="preserve">- </w:t>
      </w:r>
      <w:r w:rsidR="00DA4A80">
        <w:rPr>
          <w:rFonts w:ascii="Arial" w:hAnsi="Arial" w:cs="Arial"/>
          <w:b/>
          <w:bCs/>
          <w:sz w:val="23"/>
          <w:szCs w:val="23"/>
          <w:lang w:val="sr-Cyrl-RS"/>
        </w:rPr>
        <w:t xml:space="preserve"> </w:t>
      </w:r>
      <w:r w:rsidR="00DA4A80">
        <w:rPr>
          <w:rFonts w:ascii="Arial" w:hAnsi="Arial" w:cs="Arial"/>
          <w:b/>
          <w:bCs/>
          <w:lang w:val="sr-Cyrl-RS"/>
        </w:rPr>
        <w:t>техничка контрола пројектно-техничке документације</w:t>
      </w:r>
      <w:r w:rsidRPr="00A83973">
        <w:rPr>
          <w:rFonts w:ascii="Arial" w:hAnsi="Arial" w:cs="Arial"/>
        </w:rPr>
        <w:t xml:space="preserve">; </w:t>
      </w:r>
    </w:p>
    <w:p w:rsidR="00553F83" w:rsidRPr="00A83973" w:rsidRDefault="00553F83" w:rsidP="00553F83">
      <w:pPr>
        <w:pStyle w:val="Default"/>
        <w:jc w:val="both"/>
        <w:rPr>
          <w:rFonts w:ascii="Arial" w:hAnsi="Arial" w:cs="Arial"/>
        </w:rPr>
      </w:pPr>
      <w:r w:rsidRPr="00A83973">
        <w:rPr>
          <w:rFonts w:ascii="Arial" w:hAnsi="Arial" w:cs="Arial"/>
        </w:rPr>
        <w:lastRenderedPageBreak/>
        <w:t xml:space="preserve">-да је </w:t>
      </w:r>
      <w:r w:rsidRPr="00AE26D8">
        <w:rPr>
          <w:rFonts w:ascii="Arial" w:eastAsia="Calibri" w:hAnsi="Arial" w:cs="Arial"/>
          <w:lang w:val="sr-Cyrl-RS"/>
        </w:rPr>
        <w:t>Давалац услуге</w:t>
      </w:r>
      <w:r w:rsidRPr="00A83973">
        <w:rPr>
          <w:rFonts w:ascii="Arial" w:eastAsia="Calibri" w:hAnsi="Arial" w:cs="Arial"/>
        </w:rPr>
        <w:t xml:space="preserve"> </w:t>
      </w:r>
      <w:r w:rsidRPr="00A83973">
        <w:rPr>
          <w:rFonts w:ascii="Arial" w:hAnsi="Arial" w:cs="Arial"/>
        </w:rPr>
        <w:t xml:space="preserve">доставио понуду, број _______________ од ___.___2014 године и </w:t>
      </w:r>
    </w:p>
    <w:p w:rsidR="00553F83" w:rsidRPr="00A83973" w:rsidRDefault="00553F83" w:rsidP="00553F83">
      <w:pPr>
        <w:jc w:val="both"/>
        <w:rPr>
          <w:rFonts w:ascii="Arial" w:hAnsi="Arial" w:cs="Arial"/>
        </w:rPr>
      </w:pPr>
      <w:proofErr w:type="gramStart"/>
      <w:r w:rsidRPr="00A83973">
        <w:rPr>
          <w:rFonts w:ascii="Arial" w:hAnsi="Arial" w:cs="Arial"/>
        </w:rPr>
        <w:t>-да је Наручилац донео Одлуку о додели уговор</w:t>
      </w:r>
      <w:r>
        <w:rPr>
          <w:rFonts w:ascii="Arial" w:hAnsi="Arial" w:cs="Arial"/>
        </w:rPr>
        <w:t>а, број ______ од _______2014.</w:t>
      </w:r>
      <w:proofErr w:type="gramEnd"/>
      <w:r>
        <w:rPr>
          <w:rFonts w:ascii="Arial" w:hAnsi="Arial" w:cs="Arial"/>
        </w:rPr>
        <w:t xml:space="preserve"> </w:t>
      </w:r>
      <w:r>
        <w:rPr>
          <w:rFonts w:ascii="Arial" w:hAnsi="Arial" w:cs="Arial"/>
          <w:lang w:val="sr-Cyrl-RS"/>
        </w:rPr>
        <w:t>г</w:t>
      </w:r>
      <w:r w:rsidRPr="00A83973">
        <w:rPr>
          <w:rFonts w:ascii="Arial" w:hAnsi="Arial" w:cs="Arial"/>
        </w:rPr>
        <w:t>одине</w:t>
      </w:r>
    </w:p>
    <w:p w:rsidR="00553F83" w:rsidRPr="00A83973" w:rsidRDefault="00553F83" w:rsidP="00553F83">
      <w:pPr>
        <w:jc w:val="both"/>
        <w:rPr>
          <w:rFonts w:ascii="Arial" w:hAnsi="Arial" w:cs="Arial"/>
        </w:rPr>
      </w:pPr>
    </w:p>
    <w:p w:rsidR="00553F83" w:rsidRPr="00A83973" w:rsidRDefault="00553F83" w:rsidP="00553F83">
      <w:pPr>
        <w:jc w:val="center"/>
        <w:rPr>
          <w:rFonts w:ascii="Arial" w:hAnsi="Arial" w:cs="Arial"/>
          <w:b/>
          <w:lang w:val="sr-Cyrl-CS"/>
        </w:rPr>
      </w:pPr>
      <w:r w:rsidRPr="00A83973">
        <w:rPr>
          <w:rFonts w:ascii="Arial" w:hAnsi="Arial" w:cs="Arial"/>
          <w:b/>
          <w:lang w:val="sr-Cyrl-CS"/>
        </w:rPr>
        <w:t>Члан 1.</w:t>
      </w:r>
    </w:p>
    <w:p w:rsidR="00553F83" w:rsidRDefault="00553F83" w:rsidP="00553F83">
      <w:pPr>
        <w:jc w:val="both"/>
        <w:rPr>
          <w:rFonts w:ascii="Arial" w:hAnsi="Arial" w:cs="Arial"/>
          <w:b/>
          <w:lang w:val="sr-Cyrl-RS"/>
        </w:rPr>
      </w:pPr>
      <w:proofErr w:type="gramStart"/>
      <w:r w:rsidRPr="00A83973">
        <w:rPr>
          <w:rFonts w:ascii="Arial" w:hAnsi="Arial" w:cs="Arial"/>
        </w:rPr>
        <w:t>Предмет уговора је</w:t>
      </w:r>
      <w:r w:rsidRPr="00A83973">
        <w:rPr>
          <w:rFonts w:ascii="Arial" w:hAnsi="Arial" w:cs="Arial"/>
          <w:b/>
          <w:lang w:val="sr-Cyrl-CS"/>
        </w:rPr>
        <w:t xml:space="preserve"> </w:t>
      </w:r>
      <w:r w:rsidR="00DA4A80">
        <w:rPr>
          <w:rFonts w:ascii="Arial" w:hAnsi="Arial" w:cs="Arial"/>
          <w:b/>
          <w:lang w:val="sr-Cyrl-CS"/>
        </w:rPr>
        <w:t xml:space="preserve">услуга </w:t>
      </w:r>
      <w:r w:rsidR="00DA4A80">
        <w:rPr>
          <w:rFonts w:ascii="Arial" w:hAnsi="Arial" w:cs="Arial"/>
          <w:b/>
          <w:bCs/>
          <w:lang w:val="sr-Cyrl-RS"/>
        </w:rPr>
        <w:t>техничке контроле пројектно-техничке документације</w:t>
      </w:r>
      <w:r w:rsidRPr="00A83973">
        <w:rPr>
          <w:rFonts w:ascii="Arial" w:hAnsi="Arial" w:cs="Arial"/>
          <w:b/>
          <w:lang w:val="sr-Cyrl-CS"/>
        </w:rPr>
        <w:t xml:space="preserve"> </w:t>
      </w:r>
      <w:r w:rsidR="00DA4A80" w:rsidRPr="00DA4A80">
        <w:rPr>
          <w:rFonts w:ascii="Arial" w:hAnsi="Arial" w:cs="Arial"/>
          <w:lang w:val="sr-Cyrl-CS"/>
        </w:rPr>
        <w:t xml:space="preserve">главних пројеката </w:t>
      </w:r>
      <w:r w:rsidR="00DA4A80" w:rsidRPr="00DA4A80">
        <w:rPr>
          <w:rFonts w:ascii="Arial" w:hAnsi="Arial" w:cs="Arial"/>
        </w:rPr>
        <w:t>реконструкциј</w:t>
      </w:r>
      <w:r w:rsidR="00DA4A80" w:rsidRPr="00DA4A80">
        <w:rPr>
          <w:rFonts w:ascii="Arial" w:hAnsi="Arial" w:cs="Arial"/>
          <w:lang w:val="sr-Cyrl-RS"/>
        </w:rPr>
        <w:t xml:space="preserve">е, санације, адаптације </w:t>
      </w:r>
      <w:r w:rsidR="00DA4A80" w:rsidRPr="00DA4A80">
        <w:rPr>
          <w:rFonts w:ascii="Arial" w:hAnsi="Arial" w:cs="Arial"/>
        </w:rPr>
        <w:t>објекта</w:t>
      </w:r>
      <w:r w:rsidR="00DA4A80" w:rsidRPr="00DA4A80">
        <w:rPr>
          <w:rFonts w:ascii="Arial" w:hAnsi="Arial" w:cs="Arial"/>
          <w:lang w:val="sr-Cyrl-RS"/>
        </w:rPr>
        <w:t xml:space="preserve"> Градске библиотеке Вршац и изградњу новог крила по дубини парцеле, према јавној набавци број ЈН-01/2014.</w:t>
      </w:r>
      <w:proofErr w:type="gramEnd"/>
    </w:p>
    <w:p w:rsidR="00DA4A80" w:rsidRPr="00A83973" w:rsidRDefault="00DA4A80" w:rsidP="00553F83">
      <w:pPr>
        <w:jc w:val="both"/>
        <w:rPr>
          <w:rFonts w:ascii="Arial" w:hAnsi="Arial" w:cs="Arial"/>
        </w:rPr>
      </w:pPr>
    </w:p>
    <w:p w:rsidR="00553F83" w:rsidRPr="00A83973" w:rsidRDefault="00553F83" w:rsidP="00553F83">
      <w:pPr>
        <w:tabs>
          <w:tab w:val="left" w:pos="567"/>
          <w:tab w:val="left" w:pos="1440"/>
        </w:tabs>
        <w:jc w:val="center"/>
        <w:rPr>
          <w:rFonts w:ascii="Arial" w:hAnsi="Arial" w:cs="Arial"/>
          <w:b/>
          <w:lang w:val="sr-Cyrl-CS"/>
        </w:rPr>
      </w:pPr>
      <w:r w:rsidRPr="00A83973">
        <w:rPr>
          <w:rFonts w:ascii="Arial" w:hAnsi="Arial" w:cs="Arial"/>
          <w:b/>
          <w:lang w:val="sr-Cyrl-CS"/>
        </w:rPr>
        <w:t>Члан 2.</w:t>
      </w:r>
    </w:p>
    <w:p w:rsidR="00553F83" w:rsidRPr="00A83973" w:rsidRDefault="00553F83" w:rsidP="00553F83">
      <w:pPr>
        <w:rPr>
          <w:rFonts w:ascii="Arial" w:hAnsi="Arial" w:cs="Arial"/>
          <w:lang w:val="sr-Cyrl-CS"/>
        </w:rPr>
      </w:pPr>
      <w:r w:rsidRPr="00A83973">
        <w:rPr>
          <w:rFonts w:ascii="Arial" w:hAnsi="Arial" w:cs="Arial"/>
          <w:lang w:val="sr-Cyrl-CS"/>
        </w:rPr>
        <w:t>Уговорне стране су сагласне да уговорена цена за извршење посла из члана 1. уговора износи ________ динара (словима: __________________________________ )</w:t>
      </w:r>
      <w:r w:rsidRPr="00A83973">
        <w:rPr>
          <w:rFonts w:ascii="Arial" w:hAnsi="Arial" w:cs="Arial"/>
        </w:rPr>
        <w:t xml:space="preserve"> </w:t>
      </w:r>
      <w:r w:rsidRPr="00A83973">
        <w:rPr>
          <w:rFonts w:ascii="Arial" w:hAnsi="Arial" w:cs="Arial"/>
          <w:lang w:val="sr-Cyrl-CS"/>
        </w:rPr>
        <w:t>без ПДВ-а, односно ________ (словима: ____________________________________ ) са ПДВ-ом.</w:t>
      </w:r>
      <w:r w:rsidRPr="00A83973">
        <w:rPr>
          <w:rFonts w:ascii="Arial" w:hAnsi="Arial" w:cs="Arial"/>
        </w:rPr>
        <w:t xml:space="preserve">  </w:t>
      </w:r>
    </w:p>
    <w:p w:rsidR="00553F83" w:rsidRPr="00A83973" w:rsidRDefault="00553F83" w:rsidP="00553F83">
      <w:pPr>
        <w:jc w:val="both"/>
        <w:rPr>
          <w:rFonts w:ascii="Arial" w:hAnsi="Arial" w:cs="Arial"/>
          <w:lang w:val="sr-Cyrl-CS"/>
        </w:rPr>
      </w:pPr>
      <w:r w:rsidRPr="00A83973">
        <w:rPr>
          <w:rFonts w:ascii="Arial" w:hAnsi="Arial" w:cs="Arial"/>
          <w:lang w:val="sr-Cyrl-CS"/>
        </w:rPr>
        <w:t>У коначну цену услуге урачунати су сви трошкови које давалац услуге има за извршење услуге (трошкови превоза за излазак на терен, ...)</w:t>
      </w:r>
      <w:r w:rsidRPr="00A83973">
        <w:rPr>
          <w:rFonts w:ascii="Arial" w:hAnsi="Arial" w:cs="Arial"/>
        </w:rPr>
        <w:t xml:space="preserve">                                  </w:t>
      </w:r>
    </w:p>
    <w:p w:rsidR="00553F83" w:rsidRPr="00A83973" w:rsidRDefault="00553F83" w:rsidP="00553F83">
      <w:pPr>
        <w:pStyle w:val="BodyText"/>
        <w:tabs>
          <w:tab w:val="left" w:pos="3705"/>
        </w:tabs>
        <w:spacing w:after="0"/>
        <w:jc w:val="center"/>
        <w:rPr>
          <w:rFonts w:ascii="Arial" w:hAnsi="Arial" w:cs="Arial"/>
          <w:b/>
        </w:rPr>
      </w:pPr>
      <w:proofErr w:type="gramStart"/>
      <w:r w:rsidRPr="00A83973">
        <w:rPr>
          <w:rFonts w:ascii="Arial" w:hAnsi="Arial" w:cs="Arial"/>
          <w:b/>
        </w:rPr>
        <w:t>Члан 3.</w:t>
      </w:r>
      <w:proofErr w:type="gramEnd"/>
    </w:p>
    <w:p w:rsidR="00553F83" w:rsidRPr="009A7836" w:rsidRDefault="00553F83" w:rsidP="00553F83">
      <w:pPr>
        <w:tabs>
          <w:tab w:val="num" w:pos="0"/>
          <w:tab w:val="left" w:pos="810"/>
        </w:tabs>
        <w:jc w:val="both"/>
        <w:rPr>
          <w:rFonts w:ascii="Arial" w:eastAsia="TimesNewRomanPSMT" w:hAnsi="Arial" w:cs="Arial"/>
          <w:lang w:val="sr-Cyrl-RS"/>
        </w:rPr>
      </w:pPr>
      <w:proofErr w:type="gramStart"/>
      <w:r w:rsidRPr="00A83973">
        <w:rPr>
          <w:rFonts w:ascii="Arial" w:hAnsi="Arial" w:cs="Arial"/>
        </w:rPr>
        <w:t xml:space="preserve">Наручилац се обавезује да на рачун Даваоца услуге, број _________________ код _____________________ банке, исплати уговорену цену </w:t>
      </w:r>
      <w:r>
        <w:rPr>
          <w:rFonts w:ascii="Arial" w:hAnsi="Arial" w:cs="Arial"/>
          <w:lang w:val="sr-Cyrl-RS"/>
        </w:rPr>
        <w:t>након извршеног посла у законском року.</w:t>
      </w:r>
      <w:proofErr w:type="gramEnd"/>
    </w:p>
    <w:p w:rsidR="00553F83" w:rsidRDefault="00553F83" w:rsidP="00553F83">
      <w:pPr>
        <w:tabs>
          <w:tab w:val="num" w:pos="0"/>
          <w:tab w:val="left" w:pos="810"/>
        </w:tabs>
        <w:jc w:val="both"/>
        <w:rPr>
          <w:rFonts w:ascii="Arial" w:hAnsi="Arial" w:cs="Arial"/>
          <w:lang w:val="sr-Cyrl-RS"/>
        </w:rPr>
      </w:pPr>
      <w:proofErr w:type="gramStart"/>
      <w:r w:rsidRPr="00A83973">
        <w:rPr>
          <w:rFonts w:ascii="Arial" w:hAnsi="Arial" w:cs="Arial"/>
        </w:rPr>
        <w:t>Цена услуге која је предмет овог Уговора, је фиксна и не може се мењати.</w:t>
      </w:r>
      <w:proofErr w:type="gramEnd"/>
      <w:r w:rsidRPr="00A83973">
        <w:rPr>
          <w:rFonts w:ascii="Arial" w:hAnsi="Arial" w:cs="Arial"/>
        </w:rPr>
        <w:t xml:space="preserve"> </w:t>
      </w:r>
    </w:p>
    <w:p w:rsidR="00553F83" w:rsidRPr="009A7836" w:rsidRDefault="00553F83" w:rsidP="00553F83">
      <w:pPr>
        <w:tabs>
          <w:tab w:val="num" w:pos="0"/>
          <w:tab w:val="left" w:pos="810"/>
        </w:tabs>
        <w:jc w:val="both"/>
        <w:rPr>
          <w:rFonts w:ascii="Arial" w:hAnsi="Arial" w:cs="Arial"/>
          <w:lang w:val="sr-Cyrl-RS"/>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Члан 4.</w:t>
      </w:r>
      <w:proofErr w:type="gramEnd"/>
    </w:p>
    <w:p w:rsidR="00553F83" w:rsidRPr="00A83973" w:rsidRDefault="00553F83" w:rsidP="00553F83">
      <w:pPr>
        <w:pStyle w:val="BodyText"/>
        <w:spacing w:after="0"/>
        <w:jc w:val="both"/>
        <w:rPr>
          <w:rFonts w:ascii="Arial" w:hAnsi="Arial" w:cs="Arial"/>
        </w:rPr>
      </w:pPr>
      <w:proofErr w:type="gramStart"/>
      <w:r w:rsidRPr="00A83973">
        <w:rPr>
          <w:rFonts w:ascii="Arial" w:hAnsi="Arial" w:cs="Arial"/>
        </w:rPr>
        <w:t>Пројекат из члана 1.</w:t>
      </w:r>
      <w:proofErr w:type="gramEnd"/>
      <w:r w:rsidRPr="00A83973">
        <w:rPr>
          <w:rFonts w:ascii="Arial" w:hAnsi="Arial" w:cs="Arial"/>
        </w:rPr>
        <w:t xml:space="preserve"> </w:t>
      </w:r>
      <w:proofErr w:type="gramStart"/>
      <w:r w:rsidRPr="00A83973">
        <w:rPr>
          <w:rFonts w:ascii="Arial" w:hAnsi="Arial" w:cs="Arial"/>
        </w:rPr>
        <w:t>овог</w:t>
      </w:r>
      <w:proofErr w:type="gramEnd"/>
      <w:r w:rsidRPr="00A83973">
        <w:rPr>
          <w:rFonts w:ascii="Arial" w:hAnsi="Arial" w:cs="Arial"/>
        </w:rPr>
        <w:t xml:space="preserve"> уговора мора бити израђен у свему у складу са важећим Законом о планирању и изградњи.</w:t>
      </w:r>
    </w:p>
    <w:p w:rsidR="00553F83" w:rsidRPr="00A83973" w:rsidRDefault="00553F83" w:rsidP="00553F83">
      <w:pPr>
        <w:pStyle w:val="BodyText"/>
        <w:spacing w:after="0"/>
        <w:jc w:val="both"/>
        <w:rPr>
          <w:rFonts w:ascii="Arial" w:hAnsi="Arial" w:cs="Arial"/>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Члан 5.</w:t>
      </w:r>
      <w:proofErr w:type="gramEnd"/>
    </w:p>
    <w:p w:rsidR="00553F83" w:rsidRPr="00A83973" w:rsidRDefault="00553F83" w:rsidP="00553F83">
      <w:pPr>
        <w:pStyle w:val="BodyText"/>
        <w:spacing w:after="0"/>
        <w:jc w:val="both"/>
        <w:rPr>
          <w:rFonts w:ascii="Arial" w:hAnsi="Arial" w:cs="Arial"/>
        </w:rPr>
      </w:pPr>
      <w:r w:rsidRPr="00A83973">
        <w:rPr>
          <w:rFonts w:ascii="Arial" w:hAnsi="Arial" w:cs="Arial"/>
        </w:rPr>
        <w:t>Наручилац је у обавези:</w:t>
      </w:r>
    </w:p>
    <w:p w:rsidR="00553F83" w:rsidRPr="00DA4A80" w:rsidRDefault="00553F83" w:rsidP="00553F83">
      <w:pPr>
        <w:pStyle w:val="BodyText"/>
        <w:spacing w:after="0"/>
        <w:jc w:val="both"/>
        <w:rPr>
          <w:rFonts w:ascii="Arial" w:hAnsi="Arial" w:cs="Arial"/>
          <w:lang w:val="sr-Cyrl-RS"/>
        </w:rPr>
      </w:pPr>
      <w:r w:rsidRPr="00A83973">
        <w:rPr>
          <w:rFonts w:ascii="Arial" w:hAnsi="Arial" w:cs="Arial"/>
        </w:rPr>
        <w:t xml:space="preserve">1. </w:t>
      </w:r>
      <w:proofErr w:type="gramStart"/>
      <w:r w:rsidRPr="00A83973">
        <w:rPr>
          <w:rFonts w:ascii="Arial" w:hAnsi="Arial" w:cs="Arial"/>
        </w:rPr>
        <w:t>да</w:t>
      </w:r>
      <w:proofErr w:type="gramEnd"/>
      <w:r w:rsidRPr="00A83973">
        <w:rPr>
          <w:rFonts w:ascii="Arial" w:hAnsi="Arial" w:cs="Arial"/>
        </w:rPr>
        <w:t xml:space="preserve"> </w:t>
      </w:r>
      <w:r w:rsidR="00DA4A80">
        <w:rPr>
          <w:rFonts w:ascii="Arial" w:hAnsi="Arial" w:cs="Arial"/>
          <w:lang w:val="sr-Cyrl-RS"/>
        </w:rPr>
        <w:t>преда пројектно-техничку документацију</w:t>
      </w:r>
    </w:p>
    <w:p w:rsidR="00553F83" w:rsidRPr="00A83973" w:rsidRDefault="00553F83" w:rsidP="00553F83">
      <w:pPr>
        <w:pStyle w:val="BodyText"/>
        <w:spacing w:after="0"/>
        <w:jc w:val="both"/>
        <w:rPr>
          <w:rFonts w:ascii="Arial" w:hAnsi="Arial" w:cs="Arial"/>
        </w:rPr>
      </w:pPr>
      <w:r w:rsidRPr="00A83973">
        <w:rPr>
          <w:rFonts w:ascii="Arial" w:hAnsi="Arial" w:cs="Arial"/>
        </w:rPr>
        <w:t xml:space="preserve">2. </w:t>
      </w:r>
      <w:proofErr w:type="gramStart"/>
      <w:r w:rsidRPr="00A83973">
        <w:rPr>
          <w:rFonts w:ascii="Arial" w:hAnsi="Arial" w:cs="Arial"/>
        </w:rPr>
        <w:t>да</w:t>
      </w:r>
      <w:proofErr w:type="gramEnd"/>
      <w:r w:rsidRPr="00A83973">
        <w:rPr>
          <w:rFonts w:ascii="Arial" w:hAnsi="Arial" w:cs="Arial"/>
        </w:rPr>
        <w:t xml:space="preserve"> поштује рокове исплате из члана 3. </w:t>
      </w:r>
      <w:proofErr w:type="gramStart"/>
      <w:r w:rsidRPr="00A83973">
        <w:rPr>
          <w:rFonts w:ascii="Arial" w:hAnsi="Arial" w:cs="Arial"/>
        </w:rPr>
        <w:t>овог</w:t>
      </w:r>
      <w:proofErr w:type="gramEnd"/>
      <w:r w:rsidRPr="00A83973">
        <w:rPr>
          <w:rFonts w:ascii="Arial" w:hAnsi="Arial" w:cs="Arial"/>
        </w:rPr>
        <w:t xml:space="preserve"> уговора</w:t>
      </w:r>
    </w:p>
    <w:p w:rsidR="00553F83" w:rsidRPr="009A7836" w:rsidRDefault="00553F83" w:rsidP="00553F83">
      <w:pPr>
        <w:pStyle w:val="BodyText"/>
        <w:spacing w:after="0"/>
        <w:jc w:val="both"/>
        <w:rPr>
          <w:rFonts w:ascii="Arial" w:hAnsi="Arial" w:cs="Arial"/>
          <w:lang w:val="sr-Cyrl-RS"/>
        </w:rPr>
      </w:pPr>
      <w:r w:rsidRPr="00A83973">
        <w:rPr>
          <w:rFonts w:ascii="Arial" w:hAnsi="Arial" w:cs="Arial"/>
        </w:rPr>
        <w:t xml:space="preserve">3. </w:t>
      </w:r>
      <w:proofErr w:type="gramStart"/>
      <w:r w:rsidRPr="00A83973">
        <w:rPr>
          <w:rFonts w:ascii="Arial" w:hAnsi="Arial" w:cs="Arial"/>
        </w:rPr>
        <w:t>да</w:t>
      </w:r>
      <w:proofErr w:type="gramEnd"/>
      <w:r w:rsidRPr="00A83973">
        <w:rPr>
          <w:rFonts w:ascii="Arial" w:hAnsi="Arial" w:cs="Arial"/>
        </w:rPr>
        <w:t xml:space="preserve"> изврши све друге обавезе прописане овим уговором</w:t>
      </w:r>
    </w:p>
    <w:p w:rsidR="00553F83" w:rsidRPr="00A83973" w:rsidRDefault="00553F83" w:rsidP="00553F83">
      <w:pPr>
        <w:pStyle w:val="BodyText"/>
        <w:spacing w:after="0"/>
        <w:jc w:val="center"/>
        <w:rPr>
          <w:rFonts w:ascii="Arial" w:hAnsi="Arial" w:cs="Arial"/>
          <w:b/>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Члан 6.</w:t>
      </w:r>
      <w:proofErr w:type="gramEnd"/>
    </w:p>
    <w:p w:rsidR="00553F83" w:rsidRPr="00A83973" w:rsidRDefault="00553F83" w:rsidP="00553F83">
      <w:pPr>
        <w:pStyle w:val="BodyText"/>
        <w:spacing w:after="0"/>
        <w:jc w:val="both"/>
        <w:rPr>
          <w:rFonts w:ascii="Arial" w:hAnsi="Arial" w:cs="Arial"/>
        </w:rPr>
      </w:pPr>
      <w:r w:rsidRPr="00A83973">
        <w:rPr>
          <w:rFonts w:ascii="Arial" w:hAnsi="Arial" w:cs="Arial"/>
        </w:rPr>
        <w:t>Давалац услуге је у обавези:</w:t>
      </w:r>
    </w:p>
    <w:p w:rsidR="00553F83" w:rsidRPr="00DA4A80" w:rsidRDefault="00553F83" w:rsidP="00553F83">
      <w:pPr>
        <w:pStyle w:val="BodyText"/>
        <w:spacing w:after="0"/>
        <w:jc w:val="both"/>
        <w:rPr>
          <w:rFonts w:ascii="Arial" w:hAnsi="Arial" w:cs="Arial"/>
          <w:lang w:val="sr-Cyrl-RS"/>
        </w:rPr>
      </w:pPr>
      <w:r w:rsidRPr="00A83973">
        <w:rPr>
          <w:rFonts w:ascii="Arial" w:hAnsi="Arial" w:cs="Arial"/>
        </w:rPr>
        <w:t xml:space="preserve">1. Да </w:t>
      </w:r>
      <w:r w:rsidR="00DA4A80">
        <w:rPr>
          <w:rFonts w:ascii="Arial" w:hAnsi="Arial" w:cs="Arial"/>
          <w:lang w:val="sr-Cyrl-RS"/>
        </w:rPr>
        <w:t>изврши услугу, односно уговорну обавезу најкасније 15 (петнаест) календарских дана од дана пријема пројектно-техничке документације од стране Наручиоца.</w:t>
      </w:r>
    </w:p>
    <w:p w:rsidR="00553F83" w:rsidRPr="00A83973" w:rsidRDefault="00553F83" w:rsidP="00553F83">
      <w:pPr>
        <w:pStyle w:val="BodyText"/>
        <w:tabs>
          <w:tab w:val="left" w:pos="142"/>
          <w:tab w:val="left" w:pos="180"/>
          <w:tab w:val="left" w:pos="450"/>
        </w:tabs>
        <w:spacing w:after="0"/>
        <w:jc w:val="both"/>
        <w:rPr>
          <w:rFonts w:ascii="Arial" w:hAnsi="Arial" w:cs="Arial"/>
        </w:rPr>
      </w:pPr>
      <w:r w:rsidRPr="00A83973">
        <w:rPr>
          <w:rFonts w:ascii="Arial" w:hAnsi="Arial" w:cs="Arial"/>
        </w:rPr>
        <w:t xml:space="preserve">3. Да се приликом </w:t>
      </w:r>
      <w:r w:rsidR="00DA4A80">
        <w:rPr>
          <w:rFonts w:ascii="Arial" w:hAnsi="Arial" w:cs="Arial"/>
          <w:lang w:val="sr-Cyrl-RS"/>
        </w:rPr>
        <w:t xml:space="preserve">техничке контроле </w:t>
      </w:r>
      <w:r w:rsidR="00DA4A80">
        <w:rPr>
          <w:rFonts w:ascii="Arial" w:hAnsi="Arial" w:cs="Arial"/>
        </w:rPr>
        <w:t>пројектн</w:t>
      </w:r>
      <w:r w:rsidR="00DA4A80">
        <w:rPr>
          <w:rFonts w:ascii="Arial" w:hAnsi="Arial" w:cs="Arial"/>
          <w:lang w:val="sr-Cyrl-RS"/>
        </w:rPr>
        <w:t>о-техничке</w:t>
      </w:r>
      <w:r w:rsidRPr="00A83973">
        <w:rPr>
          <w:rFonts w:ascii="Arial" w:hAnsi="Arial" w:cs="Arial"/>
        </w:rPr>
        <w:t xml:space="preserve"> документације придржава важећег Закона о планирању и изградњи, Правилника и прописа и стандарда струке</w:t>
      </w:r>
    </w:p>
    <w:p w:rsidR="00553F83" w:rsidRPr="00760069" w:rsidRDefault="00553F83" w:rsidP="00553F83">
      <w:pPr>
        <w:pStyle w:val="BodyText"/>
        <w:spacing w:after="0"/>
        <w:jc w:val="both"/>
        <w:rPr>
          <w:rFonts w:ascii="Arial" w:hAnsi="Arial" w:cs="Arial"/>
          <w:lang w:val="sr-Cyrl-RS"/>
        </w:rPr>
      </w:pPr>
      <w:r w:rsidRPr="007C49F8">
        <w:rPr>
          <w:rFonts w:ascii="Arial" w:hAnsi="Arial" w:cs="Arial"/>
        </w:rPr>
        <w:t xml:space="preserve">4. Да </w:t>
      </w:r>
      <w:r w:rsidR="00335481">
        <w:rPr>
          <w:rFonts w:ascii="Arial" w:hAnsi="Arial" w:cs="Arial"/>
          <w:lang w:val="sr-Cyrl-RS"/>
        </w:rPr>
        <w:t>у договореном року поднесе Наручиоцу коначни извештај о контроли.</w:t>
      </w:r>
    </w:p>
    <w:p w:rsidR="00553F83" w:rsidRPr="00A83973" w:rsidRDefault="00553F83" w:rsidP="00553F83">
      <w:pPr>
        <w:pStyle w:val="BodyText"/>
        <w:spacing w:after="0"/>
        <w:jc w:val="both"/>
        <w:rPr>
          <w:rFonts w:ascii="Arial" w:hAnsi="Arial" w:cs="Arial"/>
        </w:rPr>
      </w:pPr>
      <w:r w:rsidRPr="00A83973">
        <w:rPr>
          <w:rFonts w:ascii="Arial" w:hAnsi="Arial" w:cs="Arial"/>
        </w:rPr>
        <w:t>5. Да у свему поступа по налозима Наручиоца, као и налозима надлежних органа Наручиоца.</w:t>
      </w:r>
    </w:p>
    <w:p w:rsidR="00553F83" w:rsidRDefault="00553F83" w:rsidP="00553F83">
      <w:pPr>
        <w:pStyle w:val="BodyText"/>
        <w:spacing w:after="0"/>
        <w:jc w:val="both"/>
        <w:rPr>
          <w:rFonts w:ascii="Arial" w:hAnsi="Arial" w:cs="Arial"/>
          <w:lang w:val="sr-Cyrl-RS"/>
        </w:rPr>
      </w:pPr>
      <w:r w:rsidRPr="00A83973">
        <w:rPr>
          <w:rFonts w:ascii="Arial" w:hAnsi="Arial" w:cs="Arial"/>
        </w:rPr>
        <w:t>6. Да изврши и све друге обавезе у складу са одредбама овог уговора.</w:t>
      </w:r>
    </w:p>
    <w:p w:rsidR="00553F83" w:rsidRPr="009A7836" w:rsidRDefault="00553F83" w:rsidP="00553F83">
      <w:pPr>
        <w:pStyle w:val="BodyText"/>
        <w:spacing w:after="0"/>
        <w:jc w:val="both"/>
        <w:rPr>
          <w:rFonts w:ascii="Arial" w:hAnsi="Arial" w:cs="Arial"/>
          <w:lang w:val="sr-Cyrl-RS"/>
        </w:rPr>
      </w:pPr>
    </w:p>
    <w:p w:rsidR="00553F83" w:rsidRPr="009A7836" w:rsidRDefault="00553F83" w:rsidP="00553F83">
      <w:pPr>
        <w:pStyle w:val="BodyText"/>
        <w:spacing w:after="0"/>
        <w:jc w:val="both"/>
        <w:rPr>
          <w:rFonts w:ascii="Arial" w:hAnsi="Arial" w:cs="Arial"/>
          <w:lang w:val="sr-Cyrl-RS"/>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 xml:space="preserve">Члан </w:t>
      </w:r>
      <w:r w:rsidR="00535DBD">
        <w:rPr>
          <w:rFonts w:ascii="Arial" w:hAnsi="Arial" w:cs="Arial"/>
          <w:b/>
          <w:lang w:val="sr-Cyrl-RS"/>
        </w:rPr>
        <w:t>7</w:t>
      </w:r>
      <w:r w:rsidRPr="00A83973">
        <w:rPr>
          <w:rFonts w:ascii="Arial" w:hAnsi="Arial" w:cs="Arial"/>
          <w:b/>
        </w:rPr>
        <w:t>.</w:t>
      </w:r>
      <w:proofErr w:type="gramEnd"/>
    </w:p>
    <w:p w:rsidR="00553F83" w:rsidRPr="00A83973" w:rsidRDefault="00553F83" w:rsidP="00553F83">
      <w:pPr>
        <w:pStyle w:val="BodyText"/>
        <w:spacing w:after="0"/>
        <w:jc w:val="both"/>
        <w:rPr>
          <w:rFonts w:ascii="Arial" w:hAnsi="Arial" w:cs="Arial"/>
        </w:rPr>
      </w:pPr>
      <w:proofErr w:type="gramStart"/>
      <w:r w:rsidRPr="00A83973">
        <w:rPr>
          <w:rFonts w:ascii="Arial" w:hAnsi="Arial" w:cs="Arial"/>
        </w:rPr>
        <w:lastRenderedPageBreak/>
        <w:t xml:space="preserve">Давалац услуге се обавезује да </w:t>
      </w:r>
      <w:r w:rsidR="00535DBD">
        <w:rPr>
          <w:rFonts w:ascii="Arial" w:hAnsi="Arial" w:cs="Arial"/>
          <w:lang w:val="sr-Cyrl-RS"/>
        </w:rPr>
        <w:t>извештај о извршеној техничкој контроли</w:t>
      </w:r>
      <w:r w:rsidRPr="00A83973">
        <w:rPr>
          <w:rFonts w:ascii="Arial" w:hAnsi="Arial" w:cs="Arial"/>
        </w:rPr>
        <w:t xml:space="preserve"> из члана 1.</w:t>
      </w:r>
      <w:proofErr w:type="gramEnd"/>
      <w:r w:rsidRPr="00A83973">
        <w:rPr>
          <w:rFonts w:ascii="Arial" w:hAnsi="Arial" w:cs="Arial"/>
        </w:rPr>
        <w:t xml:space="preserve"> </w:t>
      </w:r>
      <w:proofErr w:type="gramStart"/>
      <w:r w:rsidRPr="00A83973">
        <w:rPr>
          <w:rFonts w:ascii="Arial" w:hAnsi="Arial" w:cs="Arial"/>
        </w:rPr>
        <w:t xml:space="preserve">Уговора преда Наручиоцу </w:t>
      </w:r>
      <w:r w:rsidR="00535DBD">
        <w:rPr>
          <w:rFonts w:ascii="Arial" w:hAnsi="Arial" w:cs="Arial"/>
          <w:lang w:val="sr-Cyrl-RS"/>
        </w:rPr>
        <w:t>најкасније 15 (петнаест) календарских дана од дана пријема пројектно-техничке документације</w:t>
      </w:r>
      <w:r w:rsidRPr="00A83973">
        <w:rPr>
          <w:rFonts w:ascii="Arial" w:hAnsi="Arial" w:cs="Arial"/>
        </w:rPr>
        <w:t>.</w:t>
      </w:r>
      <w:proofErr w:type="gramEnd"/>
      <w:r w:rsidRPr="00A83973">
        <w:rPr>
          <w:rFonts w:ascii="Arial" w:hAnsi="Arial" w:cs="Arial"/>
        </w:rPr>
        <w:t xml:space="preserve"> </w:t>
      </w:r>
    </w:p>
    <w:p w:rsidR="00553F83" w:rsidRDefault="00553F83" w:rsidP="00553F83">
      <w:pPr>
        <w:pStyle w:val="BodyText"/>
        <w:spacing w:after="0"/>
        <w:jc w:val="center"/>
        <w:rPr>
          <w:rFonts w:ascii="Arial" w:hAnsi="Arial" w:cs="Arial"/>
          <w:lang w:val="sr-Cyrl-RS"/>
        </w:rPr>
      </w:pPr>
    </w:p>
    <w:p w:rsidR="00553F83" w:rsidRDefault="00553F83" w:rsidP="00553F83">
      <w:pPr>
        <w:pStyle w:val="BodyText"/>
        <w:spacing w:after="0"/>
        <w:jc w:val="both"/>
        <w:rPr>
          <w:rFonts w:ascii="Arial" w:hAnsi="Arial" w:cs="Arial"/>
          <w:b/>
          <w:lang w:val="sr-Cyrl-RS"/>
        </w:rPr>
      </w:pPr>
    </w:p>
    <w:p w:rsidR="00535DBD" w:rsidRPr="00535DBD" w:rsidRDefault="00535DBD" w:rsidP="00553F83">
      <w:pPr>
        <w:pStyle w:val="BodyText"/>
        <w:spacing w:after="0"/>
        <w:jc w:val="both"/>
        <w:rPr>
          <w:rFonts w:ascii="Arial" w:hAnsi="Arial" w:cs="Arial"/>
          <w:lang w:val="sr-Cyrl-RS"/>
        </w:rPr>
      </w:pPr>
    </w:p>
    <w:p w:rsidR="00553F83" w:rsidRPr="00760069" w:rsidRDefault="00553F83" w:rsidP="00553F83">
      <w:pPr>
        <w:pStyle w:val="BodyText"/>
        <w:spacing w:after="0"/>
        <w:jc w:val="both"/>
        <w:rPr>
          <w:rFonts w:ascii="Arial" w:hAnsi="Arial" w:cs="Arial"/>
          <w:lang w:val="sr-Cyrl-RS"/>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 xml:space="preserve">Члан </w:t>
      </w:r>
      <w:r w:rsidR="00535DBD">
        <w:rPr>
          <w:rFonts w:ascii="Arial" w:hAnsi="Arial" w:cs="Arial"/>
          <w:b/>
          <w:lang w:val="sr-Cyrl-RS"/>
        </w:rPr>
        <w:t>8</w:t>
      </w:r>
      <w:r w:rsidRPr="00A83973">
        <w:rPr>
          <w:rFonts w:ascii="Arial" w:hAnsi="Arial" w:cs="Arial"/>
          <w:b/>
        </w:rPr>
        <w:t>.</w:t>
      </w:r>
      <w:proofErr w:type="gramEnd"/>
    </w:p>
    <w:p w:rsidR="00553F83" w:rsidRDefault="00553F83" w:rsidP="00553F83">
      <w:pPr>
        <w:pStyle w:val="BodyText"/>
        <w:spacing w:after="0"/>
        <w:jc w:val="both"/>
        <w:rPr>
          <w:rFonts w:ascii="Arial" w:hAnsi="Arial" w:cs="Arial"/>
          <w:lang w:val="sr-Cyrl-RS"/>
        </w:rPr>
      </w:pPr>
      <w:proofErr w:type="gramStart"/>
      <w:r>
        <w:rPr>
          <w:rFonts w:ascii="Arial" w:hAnsi="Arial" w:cs="Arial"/>
        </w:rPr>
        <w:t xml:space="preserve">Ако </w:t>
      </w:r>
      <w:r>
        <w:rPr>
          <w:rFonts w:ascii="Arial" w:hAnsi="Arial" w:cs="Arial"/>
          <w:lang w:val="sr-Cyrl-RS"/>
        </w:rPr>
        <w:t>Д</w:t>
      </w:r>
      <w:r w:rsidRPr="00A83973">
        <w:rPr>
          <w:rFonts w:ascii="Arial" w:hAnsi="Arial" w:cs="Arial"/>
        </w:rPr>
        <w:t xml:space="preserve">авалац услуге не изврши уговорну обавезу у року из члана </w:t>
      </w:r>
      <w:r w:rsidR="00535DBD">
        <w:rPr>
          <w:rFonts w:ascii="Arial" w:hAnsi="Arial" w:cs="Arial"/>
          <w:lang w:val="sr-Cyrl-RS"/>
        </w:rPr>
        <w:t>7</w:t>
      </w:r>
      <w:r w:rsidRPr="00A83973">
        <w:rPr>
          <w:rFonts w:ascii="Arial" w:hAnsi="Arial" w:cs="Arial"/>
        </w:rPr>
        <w:t>.</w:t>
      </w:r>
      <w:proofErr w:type="gramEnd"/>
      <w:r w:rsidRPr="00A83973">
        <w:rPr>
          <w:rFonts w:ascii="Arial" w:hAnsi="Arial" w:cs="Arial"/>
          <w:lang w:val="sr-Latn-CS"/>
        </w:rPr>
        <w:t xml:space="preserve"> </w:t>
      </w:r>
      <w:r w:rsidRPr="00A83973">
        <w:rPr>
          <w:rFonts w:ascii="Arial" w:hAnsi="Arial" w:cs="Arial"/>
        </w:rPr>
        <w:t>У</w:t>
      </w:r>
      <w:r w:rsidRPr="00A83973">
        <w:rPr>
          <w:rFonts w:ascii="Arial" w:hAnsi="Arial" w:cs="Arial"/>
          <w:lang w:val="sr-Latn-CS"/>
        </w:rPr>
        <w:t>говора</w:t>
      </w:r>
      <w:r w:rsidRPr="00A83973">
        <w:rPr>
          <w:rFonts w:ascii="Arial" w:hAnsi="Arial" w:cs="Arial"/>
        </w:rPr>
        <w:t xml:space="preserve">, дужан је да Наручиоцу плати уговорну казну у износу од 2 промила за сваки дан закашњења, а највише до 5% укупно уговорене цене из члана 2. </w:t>
      </w:r>
      <w:proofErr w:type="gramStart"/>
      <w:r w:rsidRPr="00A83973">
        <w:rPr>
          <w:rFonts w:ascii="Arial" w:hAnsi="Arial" w:cs="Arial"/>
        </w:rPr>
        <w:t>став</w:t>
      </w:r>
      <w:proofErr w:type="gramEnd"/>
      <w:r w:rsidRPr="00A83973">
        <w:rPr>
          <w:rFonts w:ascii="Arial" w:hAnsi="Arial" w:cs="Arial"/>
        </w:rPr>
        <w:t xml:space="preserve"> 1. </w:t>
      </w:r>
      <w:proofErr w:type="gramStart"/>
      <w:r w:rsidRPr="00A83973">
        <w:rPr>
          <w:rFonts w:ascii="Arial" w:hAnsi="Arial" w:cs="Arial"/>
        </w:rPr>
        <w:t>уговора</w:t>
      </w:r>
      <w:proofErr w:type="gramEnd"/>
      <w:r w:rsidRPr="00A83973">
        <w:rPr>
          <w:rFonts w:ascii="Arial" w:hAnsi="Arial" w:cs="Arial"/>
        </w:rPr>
        <w:t>.</w:t>
      </w:r>
    </w:p>
    <w:p w:rsidR="00553F83" w:rsidRPr="00760069" w:rsidRDefault="00553F83" w:rsidP="00553F83">
      <w:pPr>
        <w:pStyle w:val="BodyText"/>
        <w:spacing w:after="0"/>
        <w:jc w:val="both"/>
        <w:rPr>
          <w:rFonts w:ascii="Arial" w:hAnsi="Arial" w:cs="Arial"/>
          <w:lang w:val="sr-Cyrl-RS"/>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 xml:space="preserve">Члан </w:t>
      </w:r>
      <w:r w:rsidR="00535DBD">
        <w:rPr>
          <w:rFonts w:ascii="Arial" w:hAnsi="Arial" w:cs="Arial"/>
          <w:b/>
          <w:lang w:val="sr-Cyrl-RS"/>
        </w:rPr>
        <w:t>9</w:t>
      </w:r>
      <w:r w:rsidRPr="00A83973">
        <w:rPr>
          <w:rFonts w:ascii="Arial" w:hAnsi="Arial" w:cs="Arial"/>
          <w:b/>
        </w:rPr>
        <w:t>.</w:t>
      </w:r>
      <w:proofErr w:type="gramEnd"/>
    </w:p>
    <w:p w:rsidR="00553F83" w:rsidRDefault="00553F83" w:rsidP="00553F83">
      <w:pPr>
        <w:pStyle w:val="BodyText"/>
        <w:spacing w:after="0"/>
        <w:jc w:val="both"/>
        <w:rPr>
          <w:rFonts w:ascii="Arial" w:hAnsi="Arial" w:cs="Arial"/>
          <w:lang w:val="sr-Cyrl-RS"/>
        </w:rPr>
      </w:pPr>
      <w:proofErr w:type="gramStart"/>
      <w:r w:rsidRPr="00A83973">
        <w:rPr>
          <w:rFonts w:ascii="Arial" w:hAnsi="Arial" w:cs="Arial"/>
        </w:rPr>
        <w:t>Уговорне стране су сагласне да измене и допуне уговора врше уз обострану сагласност и у писменој форми.</w:t>
      </w:r>
      <w:proofErr w:type="gramEnd"/>
    </w:p>
    <w:p w:rsidR="00553F83" w:rsidRPr="00760069" w:rsidRDefault="00553F83" w:rsidP="00553F83">
      <w:pPr>
        <w:pStyle w:val="BodyText"/>
        <w:spacing w:after="0"/>
        <w:jc w:val="both"/>
        <w:rPr>
          <w:rFonts w:ascii="Arial" w:hAnsi="Arial" w:cs="Arial"/>
          <w:lang w:val="sr-Cyrl-RS"/>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Члан 1</w:t>
      </w:r>
      <w:r w:rsidR="00535DBD">
        <w:rPr>
          <w:rFonts w:ascii="Arial" w:hAnsi="Arial" w:cs="Arial"/>
          <w:b/>
          <w:lang w:val="sr-Cyrl-RS"/>
        </w:rPr>
        <w:t>0</w:t>
      </w:r>
      <w:r w:rsidRPr="00A83973">
        <w:rPr>
          <w:rFonts w:ascii="Arial" w:hAnsi="Arial" w:cs="Arial"/>
          <w:b/>
        </w:rPr>
        <w:t>.</w:t>
      </w:r>
      <w:proofErr w:type="gramEnd"/>
    </w:p>
    <w:p w:rsidR="00553F83" w:rsidRPr="00A83973" w:rsidRDefault="00553F83" w:rsidP="00553F83">
      <w:pPr>
        <w:pStyle w:val="BodyText"/>
        <w:spacing w:after="0"/>
        <w:jc w:val="both"/>
        <w:rPr>
          <w:rFonts w:ascii="Arial" w:hAnsi="Arial" w:cs="Arial"/>
        </w:rPr>
      </w:pPr>
      <w:proofErr w:type="gramStart"/>
      <w:r w:rsidRPr="00A83973">
        <w:rPr>
          <w:rFonts w:ascii="Arial" w:hAnsi="Arial" w:cs="Arial"/>
        </w:rPr>
        <w:t>Уговор се може раскинути у случају више силе једностраном изјавом воље сваке од уговорних страна.</w:t>
      </w:r>
      <w:proofErr w:type="gramEnd"/>
    </w:p>
    <w:p w:rsidR="00553F83" w:rsidRPr="00A83973" w:rsidRDefault="00553F83" w:rsidP="00553F83">
      <w:pPr>
        <w:pStyle w:val="BodyText"/>
        <w:spacing w:after="0"/>
        <w:jc w:val="both"/>
        <w:rPr>
          <w:rFonts w:ascii="Arial" w:hAnsi="Arial" w:cs="Arial"/>
        </w:rPr>
      </w:pPr>
      <w:proofErr w:type="gramStart"/>
      <w:r w:rsidRPr="00A83973">
        <w:rPr>
          <w:rFonts w:ascii="Arial" w:hAnsi="Arial" w:cs="Arial"/>
        </w:rPr>
        <w:t>Уговорна страна која се позива на случај више силе дужна је да га другој страни уредно пријави и на одговарајући начин јавним исправама докаже у року од 8 (осам) дана од дана наступања случаја.</w:t>
      </w:r>
      <w:proofErr w:type="gramEnd"/>
      <w:r w:rsidRPr="00A83973">
        <w:rPr>
          <w:rFonts w:ascii="Arial" w:hAnsi="Arial" w:cs="Arial"/>
        </w:rPr>
        <w:t xml:space="preserve"> </w:t>
      </w:r>
    </w:p>
    <w:p w:rsidR="00553F83" w:rsidRPr="00A83973" w:rsidRDefault="00553F83" w:rsidP="00553F83">
      <w:pPr>
        <w:pStyle w:val="BodyText"/>
        <w:spacing w:after="0"/>
        <w:jc w:val="both"/>
        <w:rPr>
          <w:rFonts w:ascii="Arial" w:hAnsi="Arial" w:cs="Arial"/>
        </w:rPr>
      </w:pPr>
      <w:r w:rsidRPr="00A83973">
        <w:rPr>
          <w:rFonts w:ascii="Arial" w:hAnsi="Arial" w:cs="Arial"/>
        </w:rPr>
        <w:t>Као случај више силе сматрају се догађаји који су се јавили после закључења уговора неизоставно испуњавају два услова:</w:t>
      </w:r>
    </w:p>
    <w:p w:rsidR="00553F83" w:rsidRPr="00A83973" w:rsidRDefault="00553F83" w:rsidP="00553F83">
      <w:pPr>
        <w:pStyle w:val="BodyText"/>
        <w:spacing w:after="0"/>
        <w:jc w:val="both"/>
        <w:rPr>
          <w:rFonts w:ascii="Arial" w:hAnsi="Arial" w:cs="Arial"/>
        </w:rPr>
      </w:pPr>
      <w:r w:rsidRPr="00A83973">
        <w:rPr>
          <w:rFonts w:ascii="Arial" w:hAnsi="Arial" w:cs="Arial"/>
        </w:rPr>
        <w:t xml:space="preserve">1) </w:t>
      </w:r>
      <w:proofErr w:type="gramStart"/>
      <w:r w:rsidRPr="00A83973">
        <w:rPr>
          <w:rFonts w:ascii="Arial" w:hAnsi="Arial" w:cs="Arial"/>
        </w:rPr>
        <w:t>да</w:t>
      </w:r>
      <w:proofErr w:type="gramEnd"/>
      <w:r w:rsidRPr="00A83973">
        <w:rPr>
          <w:rFonts w:ascii="Arial" w:hAnsi="Arial" w:cs="Arial"/>
        </w:rPr>
        <w:t xml:space="preserve"> спречавају извршење уговора;</w:t>
      </w:r>
    </w:p>
    <w:p w:rsidR="00553F83" w:rsidRPr="00A83973" w:rsidRDefault="00553F83" w:rsidP="00553F83">
      <w:pPr>
        <w:pStyle w:val="BodyText"/>
        <w:spacing w:after="0"/>
        <w:jc w:val="both"/>
        <w:rPr>
          <w:rFonts w:ascii="Arial" w:hAnsi="Arial" w:cs="Arial"/>
        </w:rPr>
      </w:pPr>
      <w:r w:rsidRPr="00A83973">
        <w:rPr>
          <w:rFonts w:ascii="Arial" w:hAnsi="Arial" w:cs="Arial"/>
        </w:rPr>
        <w:t xml:space="preserve">2) </w:t>
      </w:r>
      <w:proofErr w:type="gramStart"/>
      <w:r w:rsidRPr="00A83973">
        <w:rPr>
          <w:rFonts w:ascii="Arial" w:hAnsi="Arial" w:cs="Arial"/>
        </w:rPr>
        <w:t>да</w:t>
      </w:r>
      <w:proofErr w:type="gramEnd"/>
      <w:r w:rsidRPr="00A83973">
        <w:rPr>
          <w:rFonts w:ascii="Arial" w:hAnsi="Arial" w:cs="Arial"/>
        </w:rPr>
        <w:t xml:space="preserve"> спречена страна није могла својом вољом утицати на тај догађај, односно да појаву овог догађаја није изазвала нити га је могла разумно предвидети.</w:t>
      </w:r>
    </w:p>
    <w:p w:rsidR="00553F83" w:rsidRDefault="00553F83" w:rsidP="00553F83">
      <w:pPr>
        <w:pStyle w:val="BodyText"/>
        <w:spacing w:after="0"/>
        <w:jc w:val="both"/>
        <w:rPr>
          <w:rFonts w:ascii="Arial" w:hAnsi="Arial" w:cs="Arial"/>
          <w:lang w:val="sr-Cyrl-RS"/>
        </w:rPr>
      </w:pPr>
      <w:proofErr w:type="gramStart"/>
      <w:r w:rsidRPr="00A83973">
        <w:rPr>
          <w:rFonts w:ascii="Arial" w:hAnsi="Arial" w:cs="Arial"/>
        </w:rPr>
        <w:t>Уговор ће бити раскинут ако стање или последице изазване случајем више силе буду трајале више од 3 (три) месеца од дана настанка.</w:t>
      </w:r>
      <w:proofErr w:type="gramEnd"/>
    </w:p>
    <w:p w:rsidR="00553F83" w:rsidRPr="00553F83" w:rsidRDefault="00553F83" w:rsidP="00553F83">
      <w:pPr>
        <w:pStyle w:val="BodyText"/>
        <w:spacing w:after="0"/>
        <w:jc w:val="both"/>
        <w:rPr>
          <w:rFonts w:ascii="Arial" w:hAnsi="Arial" w:cs="Arial"/>
          <w:lang w:val="sr-Cyrl-RS"/>
        </w:rPr>
      </w:pPr>
    </w:p>
    <w:p w:rsidR="00553F83" w:rsidRPr="00760069" w:rsidRDefault="00553F83" w:rsidP="00553F83">
      <w:pPr>
        <w:pStyle w:val="BodyText"/>
        <w:spacing w:after="0"/>
        <w:jc w:val="both"/>
        <w:rPr>
          <w:rFonts w:ascii="Arial" w:hAnsi="Arial" w:cs="Arial"/>
          <w:lang w:val="sr-Cyrl-RS"/>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Члан 1</w:t>
      </w:r>
      <w:r w:rsidR="00535DBD">
        <w:rPr>
          <w:rFonts w:ascii="Arial" w:hAnsi="Arial" w:cs="Arial"/>
          <w:b/>
          <w:lang w:val="sr-Cyrl-RS"/>
        </w:rPr>
        <w:t>1</w:t>
      </w:r>
      <w:r w:rsidRPr="00A83973">
        <w:rPr>
          <w:rFonts w:ascii="Arial" w:hAnsi="Arial" w:cs="Arial"/>
          <w:b/>
        </w:rPr>
        <w:t>.</w:t>
      </w:r>
      <w:proofErr w:type="gramEnd"/>
    </w:p>
    <w:p w:rsidR="00553F83" w:rsidRPr="00A83973" w:rsidRDefault="00553F83" w:rsidP="00553F83">
      <w:pPr>
        <w:pStyle w:val="BodyText"/>
        <w:spacing w:after="0"/>
        <w:jc w:val="both"/>
        <w:rPr>
          <w:rFonts w:ascii="Arial" w:hAnsi="Arial" w:cs="Arial"/>
        </w:rPr>
      </w:pPr>
      <w:r w:rsidRPr="00A83973">
        <w:rPr>
          <w:rFonts w:ascii="Arial" w:hAnsi="Arial" w:cs="Arial"/>
        </w:rPr>
        <w:t xml:space="preserve">Овај уговор се може раскинути: </w:t>
      </w:r>
    </w:p>
    <w:p w:rsidR="00553F83" w:rsidRPr="00535DBD" w:rsidRDefault="00553F83" w:rsidP="00553F83">
      <w:pPr>
        <w:pStyle w:val="BodyText"/>
        <w:spacing w:after="0"/>
        <w:jc w:val="both"/>
        <w:rPr>
          <w:rFonts w:ascii="Arial" w:hAnsi="Arial" w:cs="Arial"/>
          <w:lang w:val="sr-Cyrl-RS"/>
        </w:rPr>
      </w:pPr>
      <w:r w:rsidRPr="00A83973">
        <w:rPr>
          <w:rFonts w:ascii="Arial" w:hAnsi="Arial" w:cs="Arial"/>
        </w:rPr>
        <w:t xml:space="preserve">- </w:t>
      </w:r>
      <w:proofErr w:type="gramStart"/>
      <w:r w:rsidRPr="00A83973">
        <w:rPr>
          <w:rFonts w:ascii="Arial" w:hAnsi="Arial" w:cs="Arial"/>
        </w:rPr>
        <w:t>ако</w:t>
      </w:r>
      <w:proofErr w:type="gramEnd"/>
      <w:r w:rsidRPr="00A83973">
        <w:rPr>
          <w:rFonts w:ascii="Arial" w:hAnsi="Arial" w:cs="Arial"/>
        </w:rPr>
        <w:t xml:space="preserve"> Давалац услуге не изврши услугу по квалитету, правилима струке у року, а према понуди број ________________ од _____ </w:t>
      </w:r>
      <w:r>
        <w:rPr>
          <w:rFonts w:ascii="Arial" w:hAnsi="Arial" w:cs="Arial"/>
          <w:lang w:val="sr-Cyrl-RS"/>
        </w:rPr>
        <w:t xml:space="preserve">2014. године </w:t>
      </w:r>
      <w:r w:rsidR="00535DBD">
        <w:rPr>
          <w:rFonts w:ascii="Arial" w:hAnsi="Arial" w:cs="Arial"/>
        </w:rPr>
        <w:t>и условима из овог уговора.</w:t>
      </w:r>
    </w:p>
    <w:p w:rsidR="00553F83" w:rsidRDefault="00553F83" w:rsidP="00553F83">
      <w:pPr>
        <w:pStyle w:val="BodyText"/>
        <w:spacing w:after="0"/>
        <w:jc w:val="both"/>
        <w:rPr>
          <w:rFonts w:ascii="Arial" w:hAnsi="Arial" w:cs="Arial"/>
          <w:lang w:val="sr-Cyrl-RS"/>
        </w:rPr>
      </w:pPr>
      <w:r w:rsidRPr="00A83973">
        <w:rPr>
          <w:rFonts w:ascii="Arial" w:hAnsi="Arial" w:cs="Arial"/>
        </w:rPr>
        <w:t xml:space="preserve">- </w:t>
      </w:r>
      <w:proofErr w:type="gramStart"/>
      <w:r w:rsidRPr="00A83973">
        <w:rPr>
          <w:rFonts w:ascii="Arial" w:hAnsi="Arial" w:cs="Arial"/>
        </w:rPr>
        <w:t>споразумом</w:t>
      </w:r>
      <w:proofErr w:type="gramEnd"/>
      <w:r w:rsidRPr="00A83973">
        <w:rPr>
          <w:rFonts w:ascii="Arial" w:hAnsi="Arial" w:cs="Arial"/>
        </w:rPr>
        <w:t xml:space="preserve"> уговорних страна.</w:t>
      </w:r>
    </w:p>
    <w:p w:rsidR="00535DBD" w:rsidRPr="00535DBD" w:rsidRDefault="00535DBD" w:rsidP="00553F83">
      <w:pPr>
        <w:pStyle w:val="BodyText"/>
        <w:spacing w:after="0"/>
        <w:jc w:val="both"/>
        <w:rPr>
          <w:rFonts w:ascii="Arial" w:hAnsi="Arial" w:cs="Arial"/>
          <w:lang w:val="sr-Cyrl-RS"/>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Члан 1</w:t>
      </w:r>
      <w:r w:rsidR="00535DBD">
        <w:rPr>
          <w:rFonts w:ascii="Arial" w:hAnsi="Arial" w:cs="Arial"/>
          <w:b/>
          <w:lang w:val="sr-Cyrl-RS"/>
        </w:rPr>
        <w:t>2</w:t>
      </w:r>
      <w:r w:rsidRPr="00A83973">
        <w:rPr>
          <w:rFonts w:ascii="Arial" w:hAnsi="Arial" w:cs="Arial"/>
          <w:b/>
        </w:rPr>
        <w:t>.</w:t>
      </w:r>
      <w:proofErr w:type="gramEnd"/>
    </w:p>
    <w:p w:rsidR="00553F83" w:rsidRPr="00A83973" w:rsidRDefault="00553F83" w:rsidP="00553F83">
      <w:pPr>
        <w:pStyle w:val="BodyText"/>
        <w:spacing w:after="0"/>
        <w:jc w:val="both"/>
        <w:rPr>
          <w:rFonts w:ascii="Arial" w:hAnsi="Arial" w:cs="Arial"/>
        </w:rPr>
      </w:pPr>
      <w:r w:rsidRPr="00A83973">
        <w:rPr>
          <w:rFonts w:ascii="Arial" w:hAnsi="Arial" w:cs="Arial"/>
        </w:rPr>
        <w:t>Уговорне стране су сагласне да се о спровођењу уговора старају њихови овлашћени представници, и то:</w:t>
      </w:r>
    </w:p>
    <w:p w:rsidR="00553F83" w:rsidRPr="00A83973" w:rsidRDefault="00553F83" w:rsidP="00553F83">
      <w:pPr>
        <w:pStyle w:val="BodyText"/>
        <w:spacing w:after="0"/>
        <w:jc w:val="both"/>
        <w:rPr>
          <w:rFonts w:ascii="Arial" w:hAnsi="Arial" w:cs="Arial"/>
        </w:rPr>
      </w:pPr>
      <w:r w:rsidRPr="00A83973">
        <w:rPr>
          <w:rFonts w:ascii="Arial" w:hAnsi="Arial" w:cs="Arial"/>
        </w:rPr>
        <w:t xml:space="preserve">1) </w:t>
      </w:r>
      <w:r>
        <w:rPr>
          <w:rFonts w:ascii="Arial" w:hAnsi="Arial" w:cs="Arial"/>
          <w:lang w:val="sr-Cyrl-RS"/>
        </w:rPr>
        <w:t>Даринка Михајловић</w:t>
      </w:r>
      <w:r w:rsidRPr="00A83973">
        <w:rPr>
          <w:rFonts w:ascii="Arial" w:hAnsi="Arial" w:cs="Arial"/>
        </w:rPr>
        <w:t>, у име Наручиоца;</w:t>
      </w:r>
    </w:p>
    <w:p w:rsidR="00553F83" w:rsidRDefault="00553F83" w:rsidP="00553F83">
      <w:pPr>
        <w:pStyle w:val="BodyText"/>
        <w:spacing w:after="0"/>
        <w:jc w:val="both"/>
        <w:rPr>
          <w:rFonts w:ascii="Arial" w:hAnsi="Arial" w:cs="Arial"/>
          <w:lang w:val="sr-Cyrl-RS"/>
        </w:rPr>
      </w:pPr>
      <w:r w:rsidRPr="00A83973">
        <w:rPr>
          <w:rFonts w:ascii="Arial" w:hAnsi="Arial" w:cs="Arial"/>
        </w:rPr>
        <w:t>2) __________________, у име Даваоца услуге.</w:t>
      </w:r>
    </w:p>
    <w:p w:rsidR="00553F83" w:rsidRPr="006A4983" w:rsidRDefault="00553F83" w:rsidP="00553F83">
      <w:pPr>
        <w:pStyle w:val="BodyText"/>
        <w:spacing w:after="0"/>
        <w:jc w:val="both"/>
        <w:rPr>
          <w:rFonts w:ascii="Arial" w:hAnsi="Arial" w:cs="Arial"/>
          <w:lang w:val="sr-Cyrl-RS"/>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Члан 1</w:t>
      </w:r>
      <w:r w:rsidR="00535DBD">
        <w:rPr>
          <w:rFonts w:ascii="Arial" w:hAnsi="Arial" w:cs="Arial"/>
          <w:b/>
          <w:lang w:val="sr-Cyrl-RS"/>
        </w:rPr>
        <w:t>3</w:t>
      </w:r>
      <w:r w:rsidRPr="00A83973">
        <w:rPr>
          <w:rFonts w:ascii="Arial" w:hAnsi="Arial" w:cs="Arial"/>
          <w:b/>
        </w:rPr>
        <w:t>.</w:t>
      </w:r>
      <w:proofErr w:type="gramEnd"/>
    </w:p>
    <w:p w:rsidR="00553F83" w:rsidRDefault="00553F83" w:rsidP="00553F83">
      <w:pPr>
        <w:pStyle w:val="BodyText"/>
        <w:spacing w:after="0"/>
        <w:jc w:val="both"/>
        <w:rPr>
          <w:rFonts w:ascii="Arial" w:hAnsi="Arial" w:cs="Arial"/>
          <w:lang w:val="sr-Cyrl-RS"/>
        </w:rPr>
      </w:pPr>
      <w:proofErr w:type="gramStart"/>
      <w:r w:rsidRPr="00A83973">
        <w:rPr>
          <w:rFonts w:ascii="Arial" w:hAnsi="Arial" w:cs="Arial"/>
        </w:rPr>
        <w:t xml:space="preserve">Уговорне стране су сагласне да евентуалне спорове до којих дође током спровођења уговора решавају споразумно, а ако то не буде могуће, прихватају надлежност Привредног суда у </w:t>
      </w:r>
      <w:r>
        <w:rPr>
          <w:rFonts w:ascii="Arial" w:hAnsi="Arial" w:cs="Arial"/>
          <w:lang w:val="sr-Cyrl-RS"/>
        </w:rPr>
        <w:t>Панчеву</w:t>
      </w:r>
      <w:r w:rsidRPr="00A83973">
        <w:rPr>
          <w:rFonts w:ascii="Arial" w:hAnsi="Arial" w:cs="Arial"/>
        </w:rPr>
        <w:t>.</w:t>
      </w:r>
      <w:proofErr w:type="gramEnd"/>
    </w:p>
    <w:p w:rsidR="00553F83" w:rsidRPr="006A4983" w:rsidRDefault="00553F83" w:rsidP="00553F83">
      <w:pPr>
        <w:pStyle w:val="BodyText"/>
        <w:spacing w:after="0"/>
        <w:jc w:val="both"/>
        <w:rPr>
          <w:rFonts w:ascii="Arial" w:hAnsi="Arial" w:cs="Arial"/>
          <w:lang w:val="sr-Cyrl-RS"/>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Члан 1</w:t>
      </w:r>
      <w:r w:rsidR="00535DBD">
        <w:rPr>
          <w:rFonts w:ascii="Arial" w:hAnsi="Arial" w:cs="Arial"/>
          <w:b/>
          <w:lang w:val="sr-Cyrl-RS"/>
        </w:rPr>
        <w:t>4</w:t>
      </w:r>
      <w:r w:rsidRPr="00A83973">
        <w:rPr>
          <w:rFonts w:ascii="Arial" w:hAnsi="Arial" w:cs="Arial"/>
          <w:b/>
        </w:rPr>
        <w:t>.</w:t>
      </w:r>
      <w:proofErr w:type="gramEnd"/>
    </w:p>
    <w:p w:rsidR="00553F83" w:rsidRDefault="00553F83" w:rsidP="00553F83">
      <w:pPr>
        <w:pStyle w:val="BodyText"/>
        <w:spacing w:after="0"/>
        <w:jc w:val="both"/>
        <w:rPr>
          <w:rFonts w:ascii="Arial" w:hAnsi="Arial" w:cs="Arial"/>
          <w:lang w:val="sr-Cyrl-RS"/>
        </w:rPr>
      </w:pPr>
      <w:proofErr w:type="gramStart"/>
      <w:r w:rsidRPr="00A83973">
        <w:rPr>
          <w:rFonts w:ascii="Arial" w:hAnsi="Arial" w:cs="Arial"/>
        </w:rPr>
        <w:lastRenderedPageBreak/>
        <w:t>Уговор ступа на снагу даном потписивања од стране Наручиоца и овлашћеног представника Даваоца услуге, а примењује се наредног дана од дана ступања на снагу.</w:t>
      </w:r>
      <w:proofErr w:type="gramEnd"/>
    </w:p>
    <w:p w:rsidR="00553F83" w:rsidRPr="006A4983" w:rsidRDefault="00553F83" w:rsidP="00553F83">
      <w:pPr>
        <w:pStyle w:val="BodyText"/>
        <w:spacing w:after="0"/>
        <w:jc w:val="both"/>
        <w:rPr>
          <w:rFonts w:ascii="Arial" w:hAnsi="Arial" w:cs="Arial"/>
          <w:lang w:val="sr-Cyrl-RS"/>
        </w:rPr>
      </w:pPr>
    </w:p>
    <w:p w:rsidR="00553F83" w:rsidRPr="00A83973" w:rsidRDefault="00553F83" w:rsidP="00553F83">
      <w:pPr>
        <w:pStyle w:val="BodyText"/>
        <w:spacing w:after="0"/>
        <w:jc w:val="center"/>
        <w:rPr>
          <w:rFonts w:ascii="Arial" w:hAnsi="Arial" w:cs="Arial"/>
          <w:b/>
        </w:rPr>
      </w:pPr>
      <w:proofErr w:type="gramStart"/>
      <w:r w:rsidRPr="00A83973">
        <w:rPr>
          <w:rFonts w:ascii="Arial" w:hAnsi="Arial" w:cs="Arial"/>
          <w:b/>
        </w:rPr>
        <w:t>Члан 1</w:t>
      </w:r>
      <w:r w:rsidR="00535DBD">
        <w:rPr>
          <w:rFonts w:ascii="Arial" w:hAnsi="Arial" w:cs="Arial"/>
          <w:b/>
          <w:lang w:val="sr-Cyrl-RS"/>
        </w:rPr>
        <w:t>5</w:t>
      </w:r>
      <w:r w:rsidRPr="00A83973">
        <w:rPr>
          <w:rFonts w:ascii="Arial" w:hAnsi="Arial" w:cs="Arial"/>
          <w:b/>
        </w:rPr>
        <w:t>.</w:t>
      </w:r>
      <w:proofErr w:type="gramEnd"/>
    </w:p>
    <w:p w:rsidR="00553F83" w:rsidRPr="00A83973" w:rsidRDefault="00553F83" w:rsidP="00553F83">
      <w:pPr>
        <w:pStyle w:val="BodyText"/>
        <w:spacing w:after="0"/>
        <w:jc w:val="both"/>
        <w:rPr>
          <w:rFonts w:ascii="Arial" w:hAnsi="Arial" w:cs="Arial"/>
        </w:rPr>
      </w:pPr>
      <w:proofErr w:type="gramStart"/>
      <w:r w:rsidRPr="00A83973">
        <w:rPr>
          <w:rFonts w:ascii="Arial" w:hAnsi="Arial" w:cs="Arial"/>
        </w:rPr>
        <w:t>Уговор је сачињен у 4 (четири) истоветних примерака, од којих свака уговорна страна задржава по 2 (два) примерка.</w:t>
      </w:r>
      <w:proofErr w:type="gramEnd"/>
    </w:p>
    <w:p w:rsidR="00553F83" w:rsidRDefault="00553F83" w:rsidP="00553F83">
      <w:pPr>
        <w:pStyle w:val="BodyText"/>
        <w:spacing w:after="0"/>
        <w:jc w:val="both"/>
        <w:rPr>
          <w:rFonts w:ascii="Arial" w:hAnsi="Arial" w:cs="Arial"/>
          <w:lang w:val="sr-Cyrl-RS"/>
        </w:rPr>
      </w:pPr>
      <w:proofErr w:type="gramStart"/>
      <w:r w:rsidRPr="00A83973">
        <w:rPr>
          <w:rFonts w:ascii="Arial" w:hAnsi="Arial" w:cs="Arial"/>
        </w:rPr>
        <w:t>Сваки уредно потписан и оверен примерак уговора предстаља оригинал и производи једнако правно дејство.</w:t>
      </w:r>
      <w:proofErr w:type="gramEnd"/>
    </w:p>
    <w:p w:rsidR="00553F83" w:rsidRPr="006A4983" w:rsidRDefault="00553F83" w:rsidP="00553F83">
      <w:pPr>
        <w:pStyle w:val="BodyText"/>
        <w:spacing w:after="0"/>
        <w:jc w:val="both"/>
        <w:rPr>
          <w:rFonts w:ascii="Arial" w:hAnsi="Arial" w:cs="Arial"/>
          <w:lang w:val="sr-Cyrl-RS"/>
        </w:rPr>
      </w:pPr>
    </w:p>
    <w:p w:rsidR="00553F83" w:rsidRPr="00A83973" w:rsidRDefault="00553F83" w:rsidP="00553F83">
      <w:pPr>
        <w:jc w:val="center"/>
        <w:rPr>
          <w:rFonts w:ascii="Arial" w:hAnsi="Arial" w:cs="Arial"/>
          <w:b/>
          <w:lang w:val="sr-Cyrl-CS"/>
        </w:rPr>
      </w:pPr>
      <w:r w:rsidRPr="00A83973">
        <w:rPr>
          <w:rFonts w:ascii="Arial" w:hAnsi="Arial" w:cs="Arial"/>
          <w:b/>
          <w:lang w:val="sr-Cyrl-CS"/>
        </w:rPr>
        <w:t>Члан 1</w:t>
      </w:r>
      <w:r w:rsidR="00535DBD">
        <w:rPr>
          <w:rFonts w:ascii="Arial" w:hAnsi="Arial" w:cs="Arial"/>
          <w:b/>
          <w:lang w:val="sr-Cyrl-CS"/>
        </w:rPr>
        <w:t>6</w:t>
      </w:r>
      <w:r w:rsidRPr="00A83973">
        <w:rPr>
          <w:rFonts w:ascii="Arial" w:hAnsi="Arial" w:cs="Arial"/>
          <w:b/>
          <w:lang w:val="sr-Cyrl-CS"/>
        </w:rPr>
        <w:t>.</w:t>
      </w:r>
    </w:p>
    <w:p w:rsidR="00553F83" w:rsidRPr="00A83973" w:rsidRDefault="00553F83" w:rsidP="00553F83">
      <w:pPr>
        <w:rPr>
          <w:rFonts w:ascii="Arial" w:hAnsi="Arial" w:cs="Arial"/>
          <w:lang w:val="sr-Cyrl-CS"/>
        </w:rPr>
      </w:pPr>
      <w:r w:rsidRPr="00A83973">
        <w:rPr>
          <w:rFonts w:ascii="Arial" w:hAnsi="Arial" w:cs="Arial"/>
          <w:lang w:val="sr-Cyrl-CS"/>
        </w:rPr>
        <w:t xml:space="preserve">            Саставни део овог уговора су:</w:t>
      </w:r>
    </w:p>
    <w:p w:rsidR="00553F83" w:rsidRPr="00A83973" w:rsidRDefault="00553F83" w:rsidP="00553F83">
      <w:pPr>
        <w:rPr>
          <w:rFonts w:ascii="Arial" w:hAnsi="Arial" w:cs="Arial"/>
          <w:lang w:val="sr-Cyrl-CS"/>
        </w:rPr>
      </w:pPr>
      <w:r w:rsidRPr="00A83973">
        <w:rPr>
          <w:rFonts w:ascii="Arial" w:hAnsi="Arial" w:cs="Arial"/>
          <w:lang w:val="sr-Cyrl-CS"/>
        </w:rPr>
        <w:t>1. Понуда број : _________ од ____________ године (Попуњава Наручилац)</w:t>
      </w:r>
    </w:p>
    <w:p w:rsidR="00553F83" w:rsidRPr="00A83973" w:rsidRDefault="00553F83" w:rsidP="00553F83">
      <w:pPr>
        <w:rPr>
          <w:rFonts w:ascii="Arial" w:hAnsi="Arial" w:cs="Arial"/>
          <w:lang w:val="sr-Cyrl-CS"/>
        </w:rPr>
      </w:pPr>
      <w:r w:rsidRPr="00A83973">
        <w:rPr>
          <w:rFonts w:ascii="Arial" w:hAnsi="Arial" w:cs="Arial"/>
          <w:lang w:val="sr-Cyrl-CS"/>
        </w:rPr>
        <w:t>2. Остала конкурсна документација.</w:t>
      </w:r>
    </w:p>
    <w:p w:rsidR="00553F83" w:rsidRPr="00A83973" w:rsidRDefault="00553F83" w:rsidP="00553F83">
      <w:pPr>
        <w:pStyle w:val="BodyText"/>
        <w:spacing w:after="0"/>
        <w:rPr>
          <w:rFonts w:ascii="Arial" w:hAnsi="Arial" w:cs="Arial"/>
        </w:rPr>
      </w:pPr>
    </w:p>
    <w:p w:rsidR="00553F83" w:rsidRPr="00A83973" w:rsidRDefault="00553F83" w:rsidP="00553F83">
      <w:pPr>
        <w:pStyle w:val="BodyText"/>
        <w:spacing w:after="0"/>
        <w:rPr>
          <w:rFonts w:ascii="Arial" w:hAnsi="Arial" w:cs="Arial"/>
        </w:rPr>
      </w:pPr>
    </w:p>
    <w:p w:rsidR="00553F83" w:rsidRPr="00A83973" w:rsidRDefault="00553F83" w:rsidP="00553F83">
      <w:pPr>
        <w:pStyle w:val="BodyText"/>
        <w:spacing w:after="0"/>
        <w:rPr>
          <w:rFonts w:ascii="Arial" w:hAnsi="Arial" w:cs="Arial"/>
        </w:rPr>
      </w:pPr>
    </w:p>
    <w:p w:rsidR="00553F83" w:rsidRPr="00A83973" w:rsidRDefault="00553F83" w:rsidP="00553F83">
      <w:pPr>
        <w:pStyle w:val="BodyText"/>
        <w:spacing w:after="0"/>
        <w:rPr>
          <w:rFonts w:ascii="Arial" w:hAnsi="Arial" w:cs="Arial"/>
        </w:rPr>
      </w:pPr>
    </w:p>
    <w:p w:rsidR="00553F83" w:rsidRDefault="00553F83" w:rsidP="00553F83">
      <w:pPr>
        <w:pStyle w:val="Default"/>
        <w:jc w:val="both"/>
        <w:rPr>
          <w:rFonts w:ascii="Arial" w:hAnsi="Arial" w:cs="Arial"/>
          <w:b/>
          <w:bCs/>
          <w:lang w:val="sr-Cyrl-RS"/>
        </w:rPr>
      </w:pPr>
      <w:r>
        <w:rPr>
          <w:rFonts w:ascii="Arial" w:hAnsi="Arial" w:cs="Arial"/>
          <w:lang w:val="sr-Cyrl-CS"/>
        </w:rPr>
        <w:t xml:space="preserve">              </w:t>
      </w:r>
      <w:r w:rsidRPr="00A83973">
        <w:rPr>
          <w:rFonts w:ascii="Arial" w:hAnsi="Arial" w:cs="Arial"/>
          <w:lang w:val="sr-Cyrl-CS"/>
        </w:rPr>
        <w:t xml:space="preserve"> </w:t>
      </w:r>
      <w:r w:rsidRPr="00A83973">
        <w:rPr>
          <w:rFonts w:ascii="Arial" w:hAnsi="Arial" w:cs="Arial"/>
          <w:b/>
          <w:bCs/>
        </w:rPr>
        <w:t xml:space="preserve">За Даваоца услуге  </w:t>
      </w:r>
      <w:r w:rsidRPr="00A83973">
        <w:rPr>
          <w:rFonts w:ascii="Arial" w:hAnsi="Arial" w:cs="Arial"/>
          <w:b/>
          <w:bCs/>
        </w:rPr>
        <w:tab/>
      </w:r>
      <w:r w:rsidRPr="00A83973">
        <w:rPr>
          <w:rFonts w:ascii="Arial" w:hAnsi="Arial" w:cs="Arial"/>
          <w:b/>
          <w:bCs/>
        </w:rPr>
        <w:tab/>
      </w:r>
      <w:r>
        <w:rPr>
          <w:rFonts w:ascii="Arial" w:hAnsi="Arial" w:cs="Arial"/>
          <w:b/>
          <w:bCs/>
          <w:lang w:val="sr-Cyrl-RS"/>
        </w:rPr>
        <w:t xml:space="preserve">                            </w:t>
      </w:r>
      <w:r w:rsidRPr="00A83973">
        <w:rPr>
          <w:rFonts w:ascii="Arial" w:hAnsi="Arial" w:cs="Arial"/>
          <w:b/>
          <w:bCs/>
        </w:rPr>
        <w:tab/>
        <w:t>За</w:t>
      </w:r>
      <w:r>
        <w:rPr>
          <w:rFonts w:ascii="Arial" w:hAnsi="Arial" w:cs="Arial"/>
          <w:b/>
          <w:bCs/>
        </w:rPr>
        <w:t xml:space="preserve"> Наручиоца</w:t>
      </w:r>
    </w:p>
    <w:p w:rsidR="00553F83" w:rsidRDefault="00553F83" w:rsidP="00553F83">
      <w:pPr>
        <w:pStyle w:val="Default"/>
        <w:jc w:val="both"/>
        <w:rPr>
          <w:rFonts w:ascii="Arial" w:hAnsi="Arial" w:cs="Arial"/>
          <w:b/>
          <w:bCs/>
          <w:lang w:val="sr-Cyrl-RS"/>
        </w:rPr>
      </w:pPr>
    </w:p>
    <w:p w:rsidR="00553F83" w:rsidRPr="006A4983" w:rsidRDefault="00553F83" w:rsidP="00553F83">
      <w:pPr>
        <w:pStyle w:val="Default"/>
        <w:jc w:val="both"/>
        <w:rPr>
          <w:rFonts w:ascii="Arial" w:hAnsi="Arial" w:cs="Arial"/>
          <w:b/>
          <w:bCs/>
          <w:lang w:val="sr-Cyrl-RS"/>
        </w:rPr>
      </w:pPr>
    </w:p>
    <w:p w:rsidR="00553F83" w:rsidRPr="006A4983" w:rsidRDefault="00553F83" w:rsidP="00553F83">
      <w:pPr>
        <w:pStyle w:val="Default"/>
        <w:jc w:val="both"/>
        <w:rPr>
          <w:rFonts w:ascii="Arial" w:hAnsi="Arial" w:cs="Arial"/>
          <w:b/>
          <w:bCs/>
          <w:lang w:val="sr-Cyrl-RS"/>
        </w:rPr>
      </w:pPr>
      <w:r w:rsidRPr="00A83973">
        <w:rPr>
          <w:rFonts w:ascii="Arial" w:hAnsi="Arial" w:cs="Arial"/>
          <w:b/>
          <w:bCs/>
        </w:rPr>
        <w:t>м.п. __________</w:t>
      </w:r>
      <w:r>
        <w:rPr>
          <w:rFonts w:ascii="Arial" w:hAnsi="Arial" w:cs="Arial"/>
          <w:b/>
          <w:bCs/>
        </w:rPr>
        <w:t>_________________</w:t>
      </w:r>
      <w:r>
        <w:rPr>
          <w:rFonts w:ascii="Arial" w:hAnsi="Arial" w:cs="Arial"/>
          <w:b/>
          <w:bCs/>
        </w:rPr>
        <w:tab/>
        <w:t xml:space="preserve">      </w:t>
      </w:r>
      <w:r w:rsidRPr="00A83973">
        <w:rPr>
          <w:rFonts w:ascii="Arial" w:hAnsi="Arial" w:cs="Arial"/>
          <w:b/>
          <w:bCs/>
        </w:rPr>
        <w:t xml:space="preserve">  м.п. ___________________________</w:t>
      </w:r>
    </w:p>
    <w:p w:rsidR="00553F83" w:rsidRPr="00A83973" w:rsidRDefault="00553F83" w:rsidP="00553F83">
      <w:pPr>
        <w:pStyle w:val="Default"/>
        <w:jc w:val="both"/>
        <w:rPr>
          <w:rFonts w:ascii="Arial" w:hAnsi="Arial" w:cs="Arial"/>
          <w:b/>
          <w:bCs/>
        </w:rPr>
      </w:pPr>
      <w:r w:rsidRPr="00A83973">
        <w:rPr>
          <w:rFonts w:ascii="Arial" w:hAnsi="Arial" w:cs="Arial"/>
          <w:b/>
          <w:bCs/>
        </w:rPr>
        <w:tab/>
      </w:r>
      <w:r w:rsidRPr="00A83973">
        <w:rPr>
          <w:rFonts w:ascii="Arial" w:hAnsi="Arial" w:cs="Arial"/>
          <w:b/>
          <w:bCs/>
        </w:rPr>
        <w:tab/>
      </w:r>
      <w:r w:rsidRPr="00A83973">
        <w:rPr>
          <w:rFonts w:ascii="Arial" w:hAnsi="Arial" w:cs="Arial"/>
          <w:b/>
          <w:bCs/>
        </w:rPr>
        <w:tab/>
      </w:r>
    </w:p>
    <w:p w:rsidR="00553F83" w:rsidRPr="00A83973" w:rsidRDefault="00553F83" w:rsidP="00553F83">
      <w:pPr>
        <w:pStyle w:val="Default"/>
        <w:jc w:val="both"/>
        <w:rPr>
          <w:rFonts w:ascii="Arial" w:hAnsi="Arial" w:cs="Arial"/>
          <w:bCs/>
        </w:rPr>
      </w:pPr>
      <w:r w:rsidRPr="00A83973">
        <w:rPr>
          <w:rFonts w:ascii="Arial" w:hAnsi="Arial" w:cs="Arial"/>
          <w:lang w:val="sr-Cyrl-CS"/>
        </w:rPr>
        <w:tab/>
        <w:t xml:space="preserve"> </w:t>
      </w:r>
      <w:r w:rsidRPr="00A83973">
        <w:rPr>
          <w:rFonts w:ascii="Arial" w:hAnsi="Arial" w:cs="Arial"/>
          <w:bCs/>
        </w:rPr>
        <w:t xml:space="preserve">                                       </w:t>
      </w:r>
    </w:p>
    <w:p w:rsidR="00553F83" w:rsidRDefault="00553F83" w:rsidP="00553F83">
      <w:pPr>
        <w:pStyle w:val="Default"/>
        <w:jc w:val="both"/>
        <w:rPr>
          <w:rFonts w:ascii="Arial" w:hAnsi="Arial" w:cs="Arial"/>
          <w:sz w:val="22"/>
          <w:szCs w:val="22"/>
          <w:lang w:val="sr-Cyrl-RS"/>
        </w:rPr>
      </w:pPr>
      <w:r w:rsidRPr="00A83973">
        <w:rPr>
          <w:rFonts w:ascii="Arial" w:hAnsi="Arial" w:cs="Arial"/>
          <w:b/>
          <w:bCs/>
          <w:spacing w:val="5"/>
          <w:sz w:val="22"/>
          <w:szCs w:val="22"/>
        </w:rPr>
        <w:t>Напомена:</w:t>
      </w:r>
      <w:r w:rsidRPr="00A83973">
        <w:rPr>
          <w:rFonts w:ascii="Arial" w:hAnsi="Arial" w:cs="Arial"/>
          <w:bCs/>
          <w:spacing w:val="5"/>
          <w:sz w:val="22"/>
          <w:szCs w:val="22"/>
        </w:rPr>
        <w:t xml:space="preserve"> У случају подношења заједничке понуде, односно понуде са учешћем подизвођача, у моделу уговора морају бити наведени сви понуђачи из групе понуђача, односно сви подизвођачи.</w:t>
      </w:r>
      <w:r w:rsidRPr="00A83973">
        <w:rPr>
          <w:rFonts w:ascii="Arial" w:hAnsi="Arial" w:cs="Arial"/>
          <w:sz w:val="22"/>
          <w:szCs w:val="22"/>
        </w:rPr>
        <w:t xml:space="preserve">   </w:t>
      </w:r>
    </w:p>
    <w:p w:rsidR="00553F83" w:rsidRDefault="00553F83" w:rsidP="00A83973">
      <w:pPr>
        <w:pStyle w:val="Default"/>
        <w:jc w:val="both"/>
        <w:rPr>
          <w:rFonts w:ascii="Arial" w:hAnsi="Arial" w:cs="Arial"/>
          <w:sz w:val="22"/>
          <w:szCs w:val="22"/>
          <w:lang w:val="sr-Cyrl-RS"/>
        </w:rPr>
      </w:pPr>
    </w:p>
    <w:p w:rsidR="006A4983" w:rsidRDefault="006A4983"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535DBD" w:rsidRDefault="00535DBD" w:rsidP="00A83973">
      <w:pPr>
        <w:pStyle w:val="Default"/>
        <w:jc w:val="both"/>
        <w:rPr>
          <w:rFonts w:ascii="Arial" w:hAnsi="Arial" w:cs="Arial"/>
          <w:sz w:val="22"/>
          <w:szCs w:val="22"/>
          <w:lang w:val="sr-Cyrl-RS"/>
        </w:rPr>
      </w:pPr>
    </w:p>
    <w:p w:rsidR="006A4983" w:rsidRPr="006A4983" w:rsidRDefault="006A4983" w:rsidP="00A83973">
      <w:pPr>
        <w:pStyle w:val="Default"/>
        <w:jc w:val="both"/>
        <w:rPr>
          <w:rFonts w:ascii="Arial" w:hAnsi="Arial" w:cs="Arial"/>
          <w:b/>
          <w:bCs/>
          <w:lang w:val="sr-Cyrl-RS"/>
        </w:rPr>
      </w:pPr>
    </w:p>
    <w:p w:rsidR="00A83973" w:rsidRPr="00A83973" w:rsidRDefault="00A83973" w:rsidP="00A83973">
      <w:pPr>
        <w:shd w:val="clear" w:color="auto" w:fill="C6D9F1"/>
        <w:jc w:val="center"/>
        <w:rPr>
          <w:rFonts w:ascii="Arial" w:hAnsi="Arial" w:cs="Arial"/>
          <w:b/>
          <w:bCs/>
          <w:iCs/>
          <w:sz w:val="28"/>
          <w:szCs w:val="28"/>
        </w:rPr>
      </w:pPr>
      <w:r w:rsidRPr="00A83973">
        <w:rPr>
          <w:rFonts w:ascii="Arial" w:hAnsi="Arial" w:cs="Arial"/>
          <w:b/>
          <w:bCs/>
          <w:iCs/>
          <w:sz w:val="28"/>
          <w:szCs w:val="28"/>
        </w:rPr>
        <w:t>VIII ОБРАЗАЦ ТРОШКОВА ПРИПРЕМЕ ПОНУДЕ</w:t>
      </w:r>
    </w:p>
    <w:p w:rsidR="00A83973" w:rsidRPr="00A83973" w:rsidRDefault="00A83973" w:rsidP="00A83973">
      <w:pPr>
        <w:shd w:val="clear" w:color="auto" w:fill="C6D9F1"/>
        <w:jc w:val="center"/>
        <w:rPr>
          <w:rFonts w:ascii="Arial" w:hAnsi="Arial" w:cs="Arial"/>
          <w:b/>
          <w:bCs/>
          <w:iCs/>
          <w:sz w:val="28"/>
          <w:szCs w:val="28"/>
        </w:rPr>
      </w:pPr>
    </w:p>
    <w:p w:rsidR="00A83973" w:rsidRPr="00A83973" w:rsidRDefault="00A83973" w:rsidP="00A83973">
      <w:pPr>
        <w:shd w:val="clear" w:color="auto" w:fill="FFFFFF"/>
        <w:jc w:val="center"/>
        <w:rPr>
          <w:rFonts w:ascii="Arial" w:hAnsi="Arial" w:cs="Arial"/>
          <w:b/>
          <w:bCs/>
          <w:iCs/>
          <w:sz w:val="28"/>
          <w:szCs w:val="28"/>
        </w:rPr>
      </w:pPr>
    </w:p>
    <w:p w:rsidR="00A83973" w:rsidRPr="00A83973" w:rsidRDefault="00A83973" w:rsidP="00A83973">
      <w:pPr>
        <w:rPr>
          <w:rFonts w:ascii="Arial" w:hAnsi="Arial" w:cs="Arial"/>
          <w:b/>
          <w:bCs/>
          <w:iCs/>
          <w:sz w:val="28"/>
          <w:szCs w:val="28"/>
        </w:rPr>
      </w:pPr>
    </w:p>
    <w:p w:rsidR="00A83973" w:rsidRPr="00A83973" w:rsidRDefault="00A83973" w:rsidP="00A83973">
      <w:pPr>
        <w:spacing w:after="120"/>
        <w:jc w:val="both"/>
        <w:rPr>
          <w:rFonts w:ascii="Arial" w:hAnsi="Arial" w:cs="Arial"/>
        </w:rPr>
      </w:pPr>
      <w:proofErr w:type="gramStart"/>
      <w:r w:rsidRPr="00A83973">
        <w:rPr>
          <w:rFonts w:ascii="Arial" w:hAnsi="Arial" w:cs="Arial"/>
        </w:rPr>
        <w:t>У складу са чланом 88.</w:t>
      </w:r>
      <w:proofErr w:type="gramEnd"/>
      <w:r w:rsidRPr="00A83973">
        <w:rPr>
          <w:rFonts w:ascii="Arial" w:hAnsi="Arial" w:cs="Arial"/>
        </w:rPr>
        <w:t xml:space="preserve"> </w:t>
      </w:r>
      <w:r w:rsidRPr="00A83973">
        <w:rPr>
          <w:rFonts w:ascii="Arial" w:hAnsi="Arial" w:cs="Arial"/>
          <w:lang w:val="sr-Cyrl-CS"/>
        </w:rPr>
        <w:t>став 1.</w:t>
      </w:r>
      <w:r w:rsidR="006A4983">
        <w:rPr>
          <w:rFonts w:ascii="Arial" w:hAnsi="Arial" w:cs="Arial"/>
        </w:rPr>
        <w:t xml:space="preserve"> Закона, </w:t>
      </w:r>
      <w:r w:rsidR="006A4983">
        <w:rPr>
          <w:rFonts w:ascii="Arial" w:hAnsi="Arial" w:cs="Arial"/>
          <w:lang w:val="sr-Cyrl-RS"/>
        </w:rPr>
        <w:t>П</w:t>
      </w:r>
      <w:r w:rsidRPr="00A83973">
        <w:rPr>
          <w:rFonts w:ascii="Arial" w:hAnsi="Arial" w:cs="Arial"/>
        </w:rPr>
        <w:t xml:space="preserve">онуђач __________________________________ </w:t>
      </w:r>
      <w:r w:rsidRPr="00A83973">
        <w:rPr>
          <w:rFonts w:ascii="Arial" w:hAnsi="Arial" w:cs="Arial"/>
          <w:iCs/>
        </w:rPr>
        <w:t xml:space="preserve">[навести </w:t>
      </w:r>
      <w:r w:rsidRPr="00A83973">
        <w:rPr>
          <w:rFonts w:ascii="Arial" w:hAnsi="Arial" w:cs="Arial"/>
          <w:iCs/>
          <w:lang w:val="sr-Cyrl-CS"/>
        </w:rPr>
        <w:t>назив понуђача</w:t>
      </w:r>
      <w:r w:rsidRPr="00A83973">
        <w:rPr>
          <w:rFonts w:ascii="Arial" w:hAnsi="Arial" w:cs="Arial"/>
          <w:iCs/>
        </w:rPr>
        <w:t xml:space="preserve">], </w:t>
      </w:r>
      <w:r w:rsidRPr="00A83973">
        <w:rPr>
          <w:rFonts w:ascii="Arial" w:hAnsi="Arial" w:cs="Arial"/>
        </w:rPr>
        <w:t>достав</w:t>
      </w:r>
      <w:r w:rsidRPr="00A83973">
        <w:rPr>
          <w:rFonts w:ascii="Arial" w:hAnsi="Arial" w:cs="Arial"/>
          <w:lang w:val="sr-Cyrl-CS"/>
        </w:rPr>
        <w:t xml:space="preserve">ља </w:t>
      </w:r>
      <w:r w:rsidRPr="00A83973">
        <w:rPr>
          <w:rFonts w:ascii="Arial" w:hAnsi="Arial" w:cs="Arial"/>
        </w:rPr>
        <w:t>укупан износ и структуру трошкова припремања понуде</w:t>
      </w:r>
      <w:r w:rsidR="00535DBD">
        <w:rPr>
          <w:rFonts w:ascii="Arial" w:hAnsi="Arial" w:cs="Arial"/>
          <w:lang w:val="sr-Cyrl-RS"/>
        </w:rPr>
        <w:t xml:space="preserve"> за јавну набавку </w:t>
      </w:r>
      <w:r w:rsidR="00535DBD">
        <w:rPr>
          <w:rFonts w:ascii="Arial" w:hAnsi="Arial" w:cs="Arial"/>
        </w:rPr>
        <w:t xml:space="preserve">услуга – израда </w:t>
      </w:r>
      <w:r w:rsidR="00535DBD">
        <w:rPr>
          <w:rFonts w:ascii="Arial" w:hAnsi="Arial" w:cs="Arial"/>
          <w:lang w:val="sr-Cyrl-RS"/>
        </w:rPr>
        <w:t>г</w:t>
      </w:r>
      <w:r w:rsidR="00535DBD" w:rsidRPr="00A83973">
        <w:rPr>
          <w:rFonts w:ascii="Arial" w:hAnsi="Arial" w:cs="Arial"/>
        </w:rPr>
        <w:t>лавн</w:t>
      </w:r>
      <w:r w:rsidR="00535DBD">
        <w:rPr>
          <w:rFonts w:ascii="Arial" w:hAnsi="Arial" w:cs="Arial"/>
          <w:lang w:val="sr-Cyrl-RS"/>
        </w:rPr>
        <w:t>их</w:t>
      </w:r>
      <w:r w:rsidR="00535DBD" w:rsidRPr="00A83973">
        <w:rPr>
          <w:rFonts w:ascii="Arial" w:hAnsi="Arial" w:cs="Arial"/>
        </w:rPr>
        <w:t xml:space="preserve"> пројек</w:t>
      </w:r>
      <w:r w:rsidR="00535DBD">
        <w:rPr>
          <w:rFonts w:ascii="Arial" w:hAnsi="Arial" w:cs="Arial"/>
          <w:lang w:val="sr-Cyrl-RS"/>
        </w:rPr>
        <w:t>а</w:t>
      </w:r>
      <w:r w:rsidR="00535DBD" w:rsidRPr="00A83973">
        <w:rPr>
          <w:rFonts w:ascii="Arial" w:hAnsi="Arial" w:cs="Arial"/>
        </w:rPr>
        <w:t xml:space="preserve">та </w:t>
      </w:r>
      <w:r w:rsidR="00535DBD">
        <w:rPr>
          <w:rFonts w:ascii="Arial" w:hAnsi="Arial" w:cs="Arial"/>
        </w:rPr>
        <w:t>реконструкциј</w:t>
      </w:r>
      <w:r w:rsidR="00535DBD">
        <w:rPr>
          <w:rFonts w:ascii="Arial" w:hAnsi="Arial" w:cs="Arial"/>
          <w:lang w:val="sr-Cyrl-RS"/>
        </w:rPr>
        <w:t>е, санације, адаптације објекта Градске библиотеке Вршац</w:t>
      </w:r>
      <w:r w:rsidR="00535DBD">
        <w:rPr>
          <w:rFonts w:ascii="Arial" w:hAnsi="Arial" w:cs="Arial"/>
        </w:rPr>
        <w:t xml:space="preserve"> и </w:t>
      </w:r>
      <w:r w:rsidR="00535DBD">
        <w:rPr>
          <w:rFonts w:ascii="Arial" w:hAnsi="Arial" w:cs="Arial"/>
          <w:lang w:val="sr-Cyrl-RS"/>
        </w:rPr>
        <w:t>из</w:t>
      </w:r>
      <w:r w:rsidR="00535DBD" w:rsidRPr="00A83973">
        <w:rPr>
          <w:rFonts w:ascii="Arial" w:hAnsi="Arial" w:cs="Arial"/>
        </w:rPr>
        <w:t xml:space="preserve">градњу </w:t>
      </w:r>
      <w:r w:rsidR="00535DBD">
        <w:rPr>
          <w:rFonts w:ascii="Arial" w:hAnsi="Arial" w:cs="Arial"/>
          <w:lang w:val="sr-Cyrl-RS"/>
        </w:rPr>
        <w:t xml:space="preserve">новог крила по дубини парцеле и услуга техничке контроле пројектно-техничке документације, </w:t>
      </w:r>
      <w:r w:rsidR="00535DBD">
        <w:rPr>
          <w:rFonts w:ascii="Arial" w:hAnsi="Arial" w:cs="Arial"/>
        </w:rPr>
        <w:t xml:space="preserve"> број</w:t>
      </w:r>
      <w:r w:rsidR="00535DBD">
        <w:rPr>
          <w:rFonts w:ascii="Arial" w:hAnsi="Arial" w:cs="Arial"/>
          <w:lang w:val="sr-Cyrl-RS"/>
        </w:rPr>
        <w:t xml:space="preserve"> ЈН-01</w:t>
      </w:r>
      <w:r w:rsidR="00535DBD" w:rsidRPr="00A83973">
        <w:rPr>
          <w:rFonts w:ascii="Arial" w:hAnsi="Arial" w:cs="Arial"/>
        </w:rPr>
        <w:t>/2014,</w:t>
      </w:r>
      <w:r w:rsidR="00535DBD">
        <w:rPr>
          <w:rFonts w:ascii="Arial" w:hAnsi="Arial" w:cs="Arial"/>
          <w:lang w:val="sr-Cyrl-RS"/>
        </w:rPr>
        <w:t xml:space="preserve"> партија број _______ (унети број партије за коју се подноси понуда) </w:t>
      </w:r>
      <w:r w:rsidRPr="00A83973">
        <w:rPr>
          <w:rFonts w:ascii="Arial" w:hAnsi="Arial" w:cs="Arial"/>
        </w:rPr>
        <w:t xml:space="preserve">, </w:t>
      </w:r>
      <w:r w:rsidRPr="00A83973">
        <w:rPr>
          <w:rFonts w:ascii="Arial" w:hAnsi="Arial" w:cs="Arial"/>
          <w:lang w:val="sr-Cyrl-CS"/>
        </w:rPr>
        <w:t xml:space="preserve">како следи у </w:t>
      </w:r>
      <w:r w:rsidRPr="00A83973">
        <w:rPr>
          <w:rFonts w:ascii="Arial" w:hAnsi="Arial" w:cs="Arial"/>
        </w:rPr>
        <w:t>табели:</w:t>
      </w:r>
    </w:p>
    <w:p w:rsidR="00A83973" w:rsidRPr="00A83973" w:rsidRDefault="00A83973" w:rsidP="00A83973">
      <w:pPr>
        <w:spacing w:after="120"/>
        <w:jc w:val="both"/>
        <w:rPr>
          <w:rFonts w:ascii="Arial" w:hAnsi="Arial" w:cs="Arial"/>
          <w:b/>
        </w:rPr>
      </w:pPr>
    </w:p>
    <w:tbl>
      <w:tblPr>
        <w:tblW w:w="0" w:type="auto"/>
        <w:tblInd w:w="158" w:type="dxa"/>
        <w:tblLayout w:type="fixed"/>
        <w:tblLook w:val="0000" w:firstRow="0" w:lastRow="0" w:firstColumn="0" w:lastColumn="0" w:noHBand="0" w:noVBand="0"/>
      </w:tblPr>
      <w:tblGrid>
        <w:gridCol w:w="5565"/>
        <w:gridCol w:w="3290"/>
      </w:tblGrid>
      <w:tr w:rsidR="00A83973" w:rsidRPr="00A83973" w:rsidTr="00760069">
        <w:tc>
          <w:tcPr>
            <w:tcW w:w="5565" w:type="dxa"/>
            <w:tcBorders>
              <w:top w:val="single" w:sz="4" w:space="0" w:color="000000"/>
              <w:left w:val="single" w:sz="4" w:space="0" w:color="000000"/>
              <w:bottom w:val="single" w:sz="4" w:space="0" w:color="000000"/>
            </w:tcBorders>
            <w:shd w:val="clear" w:color="auto" w:fill="auto"/>
          </w:tcPr>
          <w:p w:rsidR="00A83973" w:rsidRPr="00A83973" w:rsidRDefault="00A83973" w:rsidP="00760069">
            <w:pPr>
              <w:jc w:val="center"/>
              <w:rPr>
                <w:rFonts w:ascii="Arial" w:hAnsi="Arial" w:cs="Arial"/>
                <w:b/>
              </w:rPr>
            </w:pPr>
            <w:r w:rsidRPr="00A83973">
              <w:rPr>
                <w:rFonts w:ascii="Arial" w:hAnsi="Arial" w:cs="Arial"/>
                <w:b/>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83973" w:rsidRPr="00A83973" w:rsidRDefault="00A83973" w:rsidP="00760069">
            <w:pPr>
              <w:jc w:val="center"/>
              <w:rPr>
                <w:rFonts w:ascii="Arial" w:hAnsi="Arial" w:cs="Arial"/>
              </w:rPr>
            </w:pPr>
            <w:r w:rsidRPr="00A83973">
              <w:rPr>
                <w:rFonts w:ascii="Arial" w:hAnsi="Arial" w:cs="Arial"/>
                <w:b/>
              </w:rPr>
              <w:t>ИЗНОС ТРОШКА У РСД</w:t>
            </w:r>
          </w:p>
        </w:tc>
      </w:tr>
      <w:tr w:rsidR="00A83973" w:rsidRPr="00A83973" w:rsidTr="00760069">
        <w:tc>
          <w:tcPr>
            <w:tcW w:w="5565" w:type="dxa"/>
            <w:tcBorders>
              <w:top w:val="single" w:sz="4" w:space="0" w:color="000000"/>
              <w:left w:val="single" w:sz="4" w:space="0" w:color="000000"/>
              <w:bottom w:val="single" w:sz="4" w:space="0" w:color="000000"/>
            </w:tcBorders>
            <w:shd w:val="clear" w:color="auto" w:fill="auto"/>
          </w:tcPr>
          <w:p w:rsidR="00A83973" w:rsidRPr="00A83973" w:rsidRDefault="00A83973" w:rsidP="00760069">
            <w:pPr>
              <w:snapToGrid w:val="0"/>
              <w:jc w:val="both"/>
              <w:rPr>
                <w:rFonts w:ascii="Arial" w:hAnsi="Arial" w:cs="Arial"/>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83973" w:rsidRPr="00A83973" w:rsidRDefault="00A83973" w:rsidP="00760069">
            <w:pPr>
              <w:snapToGrid w:val="0"/>
              <w:jc w:val="right"/>
              <w:rPr>
                <w:rFonts w:ascii="Arial" w:hAnsi="Arial" w:cs="Arial"/>
              </w:rPr>
            </w:pPr>
          </w:p>
        </w:tc>
      </w:tr>
      <w:tr w:rsidR="00A83973" w:rsidRPr="00A83973" w:rsidTr="00760069">
        <w:tc>
          <w:tcPr>
            <w:tcW w:w="5565" w:type="dxa"/>
            <w:tcBorders>
              <w:top w:val="single" w:sz="4" w:space="0" w:color="000000"/>
              <w:left w:val="single" w:sz="4" w:space="0" w:color="000000"/>
              <w:bottom w:val="single" w:sz="4" w:space="0" w:color="000000"/>
            </w:tcBorders>
            <w:shd w:val="clear" w:color="auto" w:fill="auto"/>
          </w:tcPr>
          <w:p w:rsidR="00A83973" w:rsidRPr="00A83973" w:rsidRDefault="00A83973" w:rsidP="00760069">
            <w:pPr>
              <w:snapToGrid w:val="0"/>
              <w:jc w:val="both"/>
              <w:rPr>
                <w:rFonts w:ascii="Arial" w:hAnsi="Arial" w:cs="Arial"/>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83973" w:rsidRPr="00A83973" w:rsidRDefault="00A83973" w:rsidP="00760069">
            <w:pPr>
              <w:snapToGrid w:val="0"/>
              <w:jc w:val="right"/>
              <w:rPr>
                <w:rFonts w:ascii="Arial" w:hAnsi="Arial" w:cs="Arial"/>
              </w:rPr>
            </w:pPr>
          </w:p>
        </w:tc>
      </w:tr>
      <w:tr w:rsidR="00A83973" w:rsidRPr="00A83973" w:rsidTr="00760069">
        <w:tc>
          <w:tcPr>
            <w:tcW w:w="5565" w:type="dxa"/>
            <w:tcBorders>
              <w:top w:val="single" w:sz="4" w:space="0" w:color="000000"/>
              <w:left w:val="single" w:sz="4" w:space="0" w:color="000000"/>
              <w:bottom w:val="single" w:sz="4" w:space="0" w:color="000000"/>
            </w:tcBorders>
            <w:shd w:val="clear" w:color="auto" w:fill="auto"/>
          </w:tcPr>
          <w:p w:rsidR="00A83973" w:rsidRPr="00A83973" w:rsidRDefault="00A83973" w:rsidP="00760069">
            <w:pPr>
              <w:snapToGrid w:val="0"/>
              <w:jc w:val="both"/>
              <w:rPr>
                <w:rFonts w:ascii="Arial" w:hAnsi="Arial" w:cs="Arial"/>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83973" w:rsidRPr="00A83973" w:rsidRDefault="00A83973" w:rsidP="00760069">
            <w:pPr>
              <w:snapToGrid w:val="0"/>
              <w:rPr>
                <w:rFonts w:ascii="Arial" w:hAnsi="Arial" w:cs="Arial"/>
              </w:rPr>
            </w:pPr>
          </w:p>
        </w:tc>
      </w:tr>
      <w:tr w:rsidR="00A83973" w:rsidRPr="00A83973" w:rsidTr="00760069">
        <w:tc>
          <w:tcPr>
            <w:tcW w:w="5565" w:type="dxa"/>
            <w:tcBorders>
              <w:top w:val="single" w:sz="4" w:space="0" w:color="000000"/>
              <w:left w:val="single" w:sz="4" w:space="0" w:color="000000"/>
              <w:bottom w:val="single" w:sz="4" w:space="0" w:color="000000"/>
            </w:tcBorders>
            <w:shd w:val="clear" w:color="auto" w:fill="auto"/>
          </w:tcPr>
          <w:p w:rsidR="00A83973" w:rsidRPr="00A83973" w:rsidRDefault="00A83973" w:rsidP="00760069">
            <w:pPr>
              <w:snapToGrid w:val="0"/>
              <w:jc w:val="both"/>
              <w:rPr>
                <w:rFonts w:ascii="Arial" w:hAnsi="Arial" w:cs="Arial"/>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83973" w:rsidRPr="00A83973" w:rsidRDefault="00A83973" w:rsidP="00760069">
            <w:pPr>
              <w:snapToGrid w:val="0"/>
              <w:rPr>
                <w:rFonts w:ascii="Arial" w:hAnsi="Arial" w:cs="Arial"/>
              </w:rPr>
            </w:pPr>
          </w:p>
        </w:tc>
      </w:tr>
      <w:tr w:rsidR="00A83973" w:rsidRPr="00A83973" w:rsidTr="00760069">
        <w:tc>
          <w:tcPr>
            <w:tcW w:w="5565" w:type="dxa"/>
            <w:tcBorders>
              <w:top w:val="single" w:sz="4" w:space="0" w:color="000000"/>
              <w:left w:val="single" w:sz="4" w:space="0" w:color="000000"/>
              <w:bottom w:val="single" w:sz="4" w:space="0" w:color="000000"/>
            </w:tcBorders>
            <w:shd w:val="clear" w:color="auto" w:fill="auto"/>
          </w:tcPr>
          <w:p w:rsidR="00A83973" w:rsidRPr="00A83973" w:rsidRDefault="00A83973" w:rsidP="00760069">
            <w:pPr>
              <w:snapToGrid w:val="0"/>
              <w:jc w:val="both"/>
              <w:rPr>
                <w:rFonts w:ascii="Arial" w:hAnsi="Arial" w:cs="Arial"/>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83973" w:rsidRPr="00A83973" w:rsidRDefault="00A83973" w:rsidP="00760069">
            <w:pPr>
              <w:snapToGrid w:val="0"/>
              <w:rPr>
                <w:rFonts w:ascii="Arial" w:hAnsi="Arial" w:cs="Arial"/>
              </w:rPr>
            </w:pPr>
          </w:p>
        </w:tc>
      </w:tr>
      <w:tr w:rsidR="00A83973" w:rsidRPr="00A83973" w:rsidTr="00760069">
        <w:tc>
          <w:tcPr>
            <w:tcW w:w="5565" w:type="dxa"/>
            <w:tcBorders>
              <w:top w:val="single" w:sz="4" w:space="0" w:color="000000"/>
              <w:left w:val="single" w:sz="4" w:space="0" w:color="000000"/>
              <w:bottom w:val="single" w:sz="4" w:space="0" w:color="000000"/>
            </w:tcBorders>
            <w:shd w:val="clear" w:color="auto" w:fill="auto"/>
          </w:tcPr>
          <w:p w:rsidR="00A83973" w:rsidRPr="00A83973" w:rsidRDefault="00A83973" w:rsidP="00760069">
            <w:pPr>
              <w:snapToGrid w:val="0"/>
              <w:jc w:val="both"/>
              <w:rPr>
                <w:rFonts w:ascii="Arial" w:hAnsi="Arial" w:cs="Arial"/>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83973" w:rsidRPr="00A83973" w:rsidRDefault="00A83973" w:rsidP="00760069">
            <w:pPr>
              <w:snapToGrid w:val="0"/>
              <w:rPr>
                <w:rFonts w:ascii="Arial" w:hAnsi="Arial" w:cs="Arial"/>
              </w:rPr>
            </w:pPr>
          </w:p>
        </w:tc>
      </w:tr>
      <w:tr w:rsidR="00A83973" w:rsidRPr="00A83973" w:rsidTr="00760069">
        <w:tc>
          <w:tcPr>
            <w:tcW w:w="5565" w:type="dxa"/>
            <w:tcBorders>
              <w:top w:val="single" w:sz="4" w:space="0" w:color="000000"/>
              <w:left w:val="single" w:sz="4" w:space="0" w:color="000000"/>
              <w:bottom w:val="single" w:sz="4" w:space="0" w:color="000000"/>
            </w:tcBorders>
            <w:shd w:val="clear" w:color="auto" w:fill="auto"/>
          </w:tcPr>
          <w:p w:rsidR="00A83973" w:rsidRPr="00A83973" w:rsidRDefault="00A83973" w:rsidP="00760069">
            <w:pPr>
              <w:snapToGrid w:val="0"/>
              <w:jc w:val="both"/>
              <w:rPr>
                <w:rFonts w:ascii="Arial" w:hAnsi="Arial" w:cs="Arial"/>
              </w:rPr>
            </w:pPr>
          </w:p>
          <w:p w:rsidR="00A83973" w:rsidRPr="00A83973" w:rsidRDefault="00A83973" w:rsidP="00760069">
            <w:pPr>
              <w:jc w:val="both"/>
              <w:rPr>
                <w:rFonts w:ascii="Arial" w:hAnsi="Arial" w:cs="Arial"/>
                <w:lang w:val="ru-RU"/>
              </w:rPr>
            </w:pPr>
            <w:r w:rsidRPr="00A83973">
              <w:rPr>
                <w:rFonts w:ascii="Arial" w:hAnsi="Arial" w:cs="Arial"/>
                <w:b/>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A83973" w:rsidRPr="00A83973" w:rsidRDefault="00A83973" w:rsidP="00760069">
            <w:pPr>
              <w:snapToGrid w:val="0"/>
              <w:rPr>
                <w:rFonts w:ascii="Arial" w:hAnsi="Arial" w:cs="Arial"/>
                <w:lang w:val="ru-RU"/>
              </w:rPr>
            </w:pPr>
          </w:p>
        </w:tc>
      </w:tr>
    </w:tbl>
    <w:p w:rsidR="00A83973" w:rsidRPr="00A83973" w:rsidRDefault="00A83973" w:rsidP="00A83973">
      <w:pPr>
        <w:jc w:val="both"/>
        <w:rPr>
          <w:rFonts w:ascii="Arial" w:hAnsi="Arial" w:cs="Arial"/>
        </w:rPr>
      </w:pPr>
    </w:p>
    <w:p w:rsidR="00A83973" w:rsidRPr="00A83973" w:rsidRDefault="00A83973" w:rsidP="00A83973">
      <w:pPr>
        <w:jc w:val="both"/>
        <w:rPr>
          <w:rFonts w:ascii="Arial" w:hAnsi="Arial" w:cs="Arial"/>
        </w:rPr>
      </w:pPr>
    </w:p>
    <w:p w:rsidR="00A83973" w:rsidRPr="00A83973" w:rsidRDefault="00A83973" w:rsidP="00A83973">
      <w:pPr>
        <w:jc w:val="both"/>
        <w:rPr>
          <w:rFonts w:ascii="Arial" w:hAnsi="Arial" w:cs="Arial"/>
        </w:rPr>
      </w:pPr>
      <w:proofErr w:type="gramStart"/>
      <w:r w:rsidRPr="00A83973">
        <w:rPr>
          <w:rFonts w:ascii="Arial" w:hAnsi="Arial" w:cs="Arial"/>
        </w:rPr>
        <w:t>Трошкове припреме и по</w:t>
      </w:r>
      <w:r w:rsidR="006A4983">
        <w:rPr>
          <w:rFonts w:ascii="Arial" w:hAnsi="Arial" w:cs="Arial"/>
        </w:rPr>
        <w:t xml:space="preserve">дношења понуде сноси искључиво </w:t>
      </w:r>
      <w:r w:rsidR="006A4983">
        <w:rPr>
          <w:rFonts w:ascii="Arial" w:hAnsi="Arial" w:cs="Arial"/>
          <w:lang w:val="sr-Cyrl-RS"/>
        </w:rPr>
        <w:t>П</w:t>
      </w:r>
      <w:r w:rsidR="006A4983">
        <w:rPr>
          <w:rFonts w:ascii="Arial" w:hAnsi="Arial" w:cs="Arial"/>
        </w:rPr>
        <w:t xml:space="preserve">онуђач и не може тражити од </w:t>
      </w:r>
      <w:r w:rsidR="006A4983">
        <w:rPr>
          <w:rFonts w:ascii="Arial" w:hAnsi="Arial" w:cs="Arial"/>
          <w:lang w:val="sr-Cyrl-RS"/>
        </w:rPr>
        <w:t>Н</w:t>
      </w:r>
      <w:r w:rsidRPr="00A83973">
        <w:rPr>
          <w:rFonts w:ascii="Arial" w:hAnsi="Arial" w:cs="Arial"/>
        </w:rPr>
        <w:t>аручиоца накнаду трошкова.</w:t>
      </w:r>
      <w:proofErr w:type="gramEnd"/>
    </w:p>
    <w:p w:rsidR="00A83973" w:rsidRPr="00A83973" w:rsidRDefault="00A83973" w:rsidP="00A83973">
      <w:pPr>
        <w:jc w:val="both"/>
        <w:rPr>
          <w:rFonts w:ascii="Arial" w:hAnsi="Arial" w:cs="Arial"/>
          <w:lang w:val="sr-Cyrl-CS"/>
        </w:rPr>
      </w:pPr>
      <w:r w:rsidRPr="00A83973">
        <w:rPr>
          <w:rFonts w:ascii="Arial" w:hAnsi="Arial" w:cs="Arial"/>
        </w:rPr>
        <w:t>Ако је поступак јавне набавке обустављен из разлог</w:t>
      </w:r>
      <w:r w:rsidR="006A4983">
        <w:rPr>
          <w:rFonts w:ascii="Arial" w:hAnsi="Arial" w:cs="Arial"/>
        </w:rPr>
        <w:t xml:space="preserve">а који су на страни </w:t>
      </w:r>
      <w:r w:rsidR="006A4983">
        <w:rPr>
          <w:rFonts w:ascii="Arial" w:hAnsi="Arial" w:cs="Arial"/>
          <w:lang w:val="sr-Cyrl-RS"/>
        </w:rPr>
        <w:t>Н</w:t>
      </w:r>
      <w:r w:rsidR="006A4983">
        <w:rPr>
          <w:rFonts w:ascii="Arial" w:hAnsi="Arial" w:cs="Arial"/>
        </w:rPr>
        <w:t xml:space="preserve">аручиоца, </w:t>
      </w:r>
      <w:r w:rsidR="006A4983">
        <w:rPr>
          <w:rFonts w:ascii="Arial" w:hAnsi="Arial" w:cs="Arial"/>
          <w:lang w:val="sr-Cyrl-RS"/>
        </w:rPr>
        <w:t>Н</w:t>
      </w:r>
      <w:r w:rsidRPr="00A83973">
        <w:rPr>
          <w:rFonts w:ascii="Arial" w:hAnsi="Arial" w:cs="Arial"/>
        </w:rPr>
        <w:t xml:space="preserve">аручилац је дужан да </w:t>
      </w:r>
      <w:r w:rsidR="006A4983">
        <w:rPr>
          <w:rFonts w:ascii="Arial" w:hAnsi="Arial" w:cs="Arial"/>
          <w:lang w:val="sr-Cyrl-RS"/>
        </w:rPr>
        <w:t>П</w:t>
      </w:r>
      <w:r w:rsidRPr="00A83973">
        <w:rPr>
          <w:rFonts w:ascii="Arial" w:hAnsi="Arial" w:cs="Arial"/>
        </w:rPr>
        <w:t>онуђачу надокнади трошкове израде узорка или модела, ако су израђени у склад</w:t>
      </w:r>
      <w:r w:rsidR="006A4983">
        <w:rPr>
          <w:rFonts w:ascii="Arial" w:hAnsi="Arial" w:cs="Arial"/>
        </w:rPr>
        <w:t xml:space="preserve">у са техничким спецификацијама </w:t>
      </w:r>
      <w:r w:rsidR="006A4983">
        <w:rPr>
          <w:rFonts w:ascii="Arial" w:hAnsi="Arial" w:cs="Arial"/>
          <w:lang w:val="sr-Cyrl-RS"/>
        </w:rPr>
        <w:t>Н</w:t>
      </w:r>
      <w:r w:rsidRPr="00A83973">
        <w:rPr>
          <w:rFonts w:ascii="Arial" w:hAnsi="Arial" w:cs="Arial"/>
        </w:rPr>
        <w:t>аручиоца и трошкове прибављања средства обезбеђ</w:t>
      </w:r>
      <w:r w:rsidR="006A4983">
        <w:rPr>
          <w:rFonts w:ascii="Arial" w:hAnsi="Arial" w:cs="Arial"/>
        </w:rPr>
        <w:t xml:space="preserve">ења, под условом да је </w:t>
      </w:r>
      <w:r w:rsidR="006A4983">
        <w:rPr>
          <w:rFonts w:ascii="Arial" w:hAnsi="Arial" w:cs="Arial"/>
          <w:lang w:val="sr-Cyrl-RS"/>
        </w:rPr>
        <w:t>П</w:t>
      </w:r>
      <w:r w:rsidRPr="00A83973">
        <w:rPr>
          <w:rFonts w:ascii="Arial" w:hAnsi="Arial" w:cs="Arial"/>
        </w:rPr>
        <w:t>онуђач тражио накнаду тих трошкова у својој понуди.</w:t>
      </w:r>
    </w:p>
    <w:p w:rsidR="00A83973" w:rsidRPr="00A83973" w:rsidRDefault="00A83973" w:rsidP="00A83973">
      <w:pPr>
        <w:spacing w:after="120"/>
        <w:ind w:firstLine="425"/>
        <w:jc w:val="both"/>
        <w:rPr>
          <w:rFonts w:ascii="Arial" w:hAnsi="Arial" w:cs="Arial"/>
          <w:b/>
          <w:bCs/>
        </w:rPr>
      </w:pPr>
    </w:p>
    <w:p w:rsidR="00A83973" w:rsidRPr="00A83973" w:rsidRDefault="00A83973" w:rsidP="00A83973">
      <w:pPr>
        <w:spacing w:after="120"/>
        <w:ind w:firstLine="425"/>
        <w:jc w:val="both"/>
        <w:rPr>
          <w:rFonts w:ascii="Arial" w:hAnsi="Arial" w:cs="Arial"/>
          <w:b/>
          <w:bCs/>
        </w:rPr>
      </w:pPr>
    </w:p>
    <w:p w:rsidR="00A83973" w:rsidRPr="00A83973" w:rsidRDefault="00A83973" w:rsidP="00A83973">
      <w:pPr>
        <w:spacing w:after="120"/>
        <w:ind w:firstLine="425"/>
        <w:jc w:val="both"/>
        <w:rPr>
          <w:rFonts w:ascii="Arial" w:hAnsi="Arial" w:cs="Arial"/>
          <w:bCs/>
        </w:rPr>
      </w:pPr>
    </w:p>
    <w:tbl>
      <w:tblPr>
        <w:tblW w:w="0" w:type="auto"/>
        <w:tblLayout w:type="fixed"/>
        <w:tblLook w:val="0000" w:firstRow="0" w:lastRow="0" w:firstColumn="0" w:lastColumn="0" w:noHBand="0" w:noVBand="0"/>
      </w:tblPr>
      <w:tblGrid>
        <w:gridCol w:w="3080"/>
        <w:gridCol w:w="3068"/>
        <w:gridCol w:w="3094"/>
      </w:tblGrid>
      <w:tr w:rsidR="00A83973" w:rsidRPr="00A83973" w:rsidTr="00760069">
        <w:tc>
          <w:tcPr>
            <w:tcW w:w="3080" w:type="dxa"/>
            <w:shd w:val="clear" w:color="auto" w:fill="auto"/>
            <w:vAlign w:val="center"/>
          </w:tcPr>
          <w:p w:rsidR="00A83973" w:rsidRPr="00A83973" w:rsidRDefault="00A83973" w:rsidP="00760069">
            <w:pPr>
              <w:pStyle w:val="BodyText2"/>
              <w:spacing w:line="100" w:lineRule="atLeast"/>
              <w:jc w:val="center"/>
              <w:rPr>
                <w:rFonts w:ascii="Arial" w:hAnsi="Arial" w:cs="Arial"/>
              </w:rPr>
            </w:pPr>
            <w:r w:rsidRPr="00A83973">
              <w:rPr>
                <w:rFonts w:ascii="Arial" w:hAnsi="Arial" w:cs="Arial"/>
              </w:rPr>
              <w:t>Датум:</w:t>
            </w:r>
          </w:p>
        </w:tc>
        <w:tc>
          <w:tcPr>
            <w:tcW w:w="3068" w:type="dxa"/>
            <w:shd w:val="clear" w:color="auto" w:fill="auto"/>
            <w:vAlign w:val="center"/>
          </w:tcPr>
          <w:p w:rsidR="00A83973" w:rsidRPr="00A83973" w:rsidRDefault="00A83973" w:rsidP="00760069">
            <w:pPr>
              <w:pStyle w:val="BodyText2"/>
              <w:spacing w:line="100" w:lineRule="atLeast"/>
              <w:jc w:val="center"/>
              <w:rPr>
                <w:rFonts w:ascii="Arial" w:hAnsi="Arial" w:cs="Arial"/>
              </w:rPr>
            </w:pPr>
            <w:r w:rsidRPr="00A83973">
              <w:rPr>
                <w:rFonts w:ascii="Arial" w:hAnsi="Arial" w:cs="Arial"/>
              </w:rPr>
              <w:t>М.П.</w:t>
            </w:r>
          </w:p>
        </w:tc>
        <w:tc>
          <w:tcPr>
            <w:tcW w:w="3094" w:type="dxa"/>
            <w:shd w:val="clear" w:color="auto" w:fill="auto"/>
            <w:vAlign w:val="center"/>
          </w:tcPr>
          <w:p w:rsidR="00A83973" w:rsidRPr="00A83973" w:rsidRDefault="00A83973" w:rsidP="006A4983">
            <w:pPr>
              <w:pStyle w:val="BodyText2"/>
              <w:spacing w:line="100" w:lineRule="atLeast"/>
              <w:jc w:val="center"/>
              <w:rPr>
                <w:rFonts w:ascii="Arial" w:hAnsi="Arial" w:cs="Arial"/>
              </w:rPr>
            </w:pPr>
            <w:r w:rsidRPr="00A83973">
              <w:rPr>
                <w:rFonts w:ascii="Arial" w:hAnsi="Arial" w:cs="Arial"/>
              </w:rPr>
              <w:t xml:space="preserve">Потпис </w:t>
            </w:r>
            <w:r w:rsidR="006A4983">
              <w:rPr>
                <w:rFonts w:ascii="Arial" w:hAnsi="Arial" w:cs="Arial"/>
                <w:lang w:val="sr-Cyrl-RS"/>
              </w:rPr>
              <w:t>П</w:t>
            </w:r>
            <w:r w:rsidRPr="00A83973">
              <w:rPr>
                <w:rFonts w:ascii="Arial" w:hAnsi="Arial" w:cs="Arial"/>
              </w:rPr>
              <w:t>онуђача</w:t>
            </w:r>
          </w:p>
        </w:tc>
      </w:tr>
      <w:tr w:rsidR="00A83973" w:rsidRPr="00A83973" w:rsidTr="00760069">
        <w:tc>
          <w:tcPr>
            <w:tcW w:w="3080" w:type="dxa"/>
            <w:tcBorders>
              <w:bottom w:val="single" w:sz="4" w:space="0" w:color="000000"/>
            </w:tcBorders>
            <w:shd w:val="clear" w:color="auto" w:fill="auto"/>
          </w:tcPr>
          <w:p w:rsidR="00A83973" w:rsidRPr="00A83973" w:rsidRDefault="00A83973" w:rsidP="00760069">
            <w:pPr>
              <w:pStyle w:val="BodyText2"/>
              <w:snapToGrid w:val="0"/>
              <w:spacing w:line="100" w:lineRule="atLeast"/>
              <w:jc w:val="both"/>
              <w:rPr>
                <w:rFonts w:ascii="Arial" w:hAnsi="Arial" w:cs="Arial"/>
              </w:rPr>
            </w:pPr>
          </w:p>
        </w:tc>
        <w:tc>
          <w:tcPr>
            <w:tcW w:w="3068" w:type="dxa"/>
            <w:shd w:val="clear" w:color="auto" w:fill="auto"/>
          </w:tcPr>
          <w:p w:rsidR="00A83973" w:rsidRPr="00A83973" w:rsidRDefault="00A83973" w:rsidP="0076006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A83973" w:rsidRPr="00A83973" w:rsidRDefault="00A83973" w:rsidP="00760069">
            <w:pPr>
              <w:pStyle w:val="BodyText2"/>
              <w:snapToGrid w:val="0"/>
              <w:spacing w:line="100" w:lineRule="atLeast"/>
              <w:jc w:val="both"/>
              <w:rPr>
                <w:rFonts w:ascii="Arial" w:hAnsi="Arial" w:cs="Arial"/>
              </w:rPr>
            </w:pPr>
          </w:p>
        </w:tc>
      </w:tr>
    </w:tbl>
    <w:p w:rsidR="00A83973" w:rsidRPr="00A83973" w:rsidRDefault="00A83973" w:rsidP="00A83973">
      <w:pPr>
        <w:rPr>
          <w:rFonts w:ascii="Arial" w:hAnsi="Arial" w:cs="Arial"/>
        </w:rPr>
      </w:pPr>
    </w:p>
    <w:p w:rsidR="00A83973" w:rsidRDefault="00A83973" w:rsidP="00A83973">
      <w:pPr>
        <w:spacing w:after="120"/>
        <w:jc w:val="both"/>
        <w:rPr>
          <w:rFonts w:ascii="Arial" w:hAnsi="Arial" w:cs="Arial"/>
          <w:bCs/>
          <w:sz w:val="22"/>
          <w:szCs w:val="22"/>
          <w:lang w:val="sr-Cyrl-RS"/>
        </w:rPr>
      </w:pPr>
      <w:r w:rsidRPr="00A83973">
        <w:rPr>
          <w:rFonts w:ascii="Arial" w:hAnsi="Arial" w:cs="Arial"/>
          <w:b/>
          <w:bCs/>
          <w:sz w:val="22"/>
          <w:szCs w:val="22"/>
        </w:rPr>
        <w:t xml:space="preserve">Напомена: </w:t>
      </w:r>
      <w:r w:rsidRPr="00A83973">
        <w:rPr>
          <w:rFonts w:ascii="Arial" w:hAnsi="Arial" w:cs="Arial"/>
          <w:bCs/>
          <w:sz w:val="22"/>
          <w:szCs w:val="22"/>
        </w:rPr>
        <w:t>достављање овог обрасца није обавезн</w:t>
      </w:r>
      <w:r w:rsidR="006A4983">
        <w:rPr>
          <w:rFonts w:ascii="Arial" w:hAnsi="Arial" w:cs="Arial"/>
          <w:bCs/>
          <w:sz w:val="22"/>
          <w:szCs w:val="22"/>
          <w:lang w:val="sr-Cyrl-RS"/>
        </w:rPr>
        <w:t>о</w:t>
      </w:r>
      <w:r w:rsidRPr="00A83973">
        <w:rPr>
          <w:rFonts w:ascii="Arial" w:hAnsi="Arial" w:cs="Arial"/>
          <w:bCs/>
          <w:sz w:val="22"/>
          <w:szCs w:val="22"/>
        </w:rPr>
        <w:t>.</w:t>
      </w:r>
    </w:p>
    <w:p w:rsidR="000F1908" w:rsidRDefault="000F1908" w:rsidP="00A83973">
      <w:pPr>
        <w:spacing w:after="120"/>
        <w:jc w:val="both"/>
        <w:rPr>
          <w:rFonts w:ascii="Arial" w:hAnsi="Arial" w:cs="Arial"/>
          <w:bCs/>
          <w:sz w:val="22"/>
          <w:szCs w:val="22"/>
          <w:lang w:val="sr-Cyrl-RS"/>
        </w:rPr>
      </w:pPr>
    </w:p>
    <w:p w:rsidR="000F1908" w:rsidRDefault="000F1908" w:rsidP="00A83973">
      <w:pPr>
        <w:spacing w:after="120"/>
        <w:jc w:val="both"/>
        <w:rPr>
          <w:rFonts w:ascii="Arial" w:hAnsi="Arial" w:cs="Arial"/>
          <w:bCs/>
          <w:sz w:val="22"/>
          <w:szCs w:val="22"/>
          <w:lang w:val="sr-Cyrl-RS"/>
        </w:rPr>
      </w:pPr>
    </w:p>
    <w:p w:rsidR="00553F83" w:rsidRDefault="00553F83" w:rsidP="00A83973">
      <w:pPr>
        <w:spacing w:after="120"/>
        <w:jc w:val="both"/>
        <w:rPr>
          <w:rFonts w:ascii="Arial" w:hAnsi="Arial" w:cs="Arial"/>
          <w:bCs/>
          <w:sz w:val="22"/>
          <w:szCs w:val="22"/>
          <w:lang w:val="sr-Cyrl-RS"/>
        </w:rPr>
      </w:pPr>
    </w:p>
    <w:p w:rsidR="00553F83" w:rsidRDefault="00553F83" w:rsidP="00A83973">
      <w:pPr>
        <w:spacing w:after="120"/>
        <w:jc w:val="both"/>
        <w:rPr>
          <w:rFonts w:ascii="Arial" w:hAnsi="Arial" w:cs="Arial"/>
          <w:bCs/>
          <w:sz w:val="22"/>
          <w:szCs w:val="22"/>
          <w:lang w:val="sr-Cyrl-RS"/>
        </w:rPr>
      </w:pPr>
    </w:p>
    <w:p w:rsidR="00553F83" w:rsidRDefault="00553F83" w:rsidP="00A83973">
      <w:pPr>
        <w:spacing w:after="120"/>
        <w:jc w:val="both"/>
        <w:rPr>
          <w:rFonts w:ascii="Arial" w:hAnsi="Arial" w:cs="Arial"/>
          <w:bCs/>
          <w:sz w:val="22"/>
          <w:szCs w:val="22"/>
          <w:lang w:val="sr-Cyrl-RS"/>
        </w:rPr>
      </w:pPr>
    </w:p>
    <w:p w:rsidR="00553F83" w:rsidRDefault="00553F83" w:rsidP="00A83973">
      <w:pPr>
        <w:spacing w:after="120"/>
        <w:jc w:val="both"/>
        <w:rPr>
          <w:rFonts w:ascii="Arial" w:hAnsi="Arial" w:cs="Arial"/>
          <w:bCs/>
          <w:sz w:val="22"/>
          <w:szCs w:val="22"/>
          <w:lang w:val="sr-Cyrl-RS"/>
        </w:rPr>
      </w:pPr>
    </w:p>
    <w:p w:rsidR="00553F83" w:rsidRDefault="00553F83" w:rsidP="00A83973">
      <w:pPr>
        <w:spacing w:after="120"/>
        <w:jc w:val="both"/>
        <w:rPr>
          <w:rFonts w:ascii="Arial" w:hAnsi="Arial" w:cs="Arial"/>
          <w:bCs/>
          <w:sz w:val="22"/>
          <w:szCs w:val="22"/>
          <w:lang w:val="sr-Cyrl-RS"/>
        </w:rPr>
      </w:pPr>
    </w:p>
    <w:p w:rsidR="00FB3671" w:rsidRDefault="00FB3671" w:rsidP="00A83973">
      <w:pPr>
        <w:spacing w:after="120"/>
        <w:jc w:val="both"/>
        <w:rPr>
          <w:rFonts w:ascii="Arial" w:hAnsi="Arial" w:cs="Arial"/>
          <w:bCs/>
          <w:sz w:val="22"/>
          <w:szCs w:val="22"/>
          <w:lang w:val="sr-Cyrl-RS"/>
        </w:rPr>
      </w:pPr>
    </w:p>
    <w:p w:rsidR="000F1908" w:rsidRPr="000F1908" w:rsidRDefault="000F1908" w:rsidP="00A83973">
      <w:pPr>
        <w:spacing w:after="120"/>
        <w:jc w:val="both"/>
        <w:rPr>
          <w:rFonts w:ascii="Arial" w:hAnsi="Arial" w:cs="Arial"/>
          <w:bCs/>
          <w:sz w:val="22"/>
          <w:szCs w:val="22"/>
          <w:lang w:val="sr-Cyrl-RS"/>
        </w:rPr>
      </w:pPr>
    </w:p>
    <w:p w:rsidR="00A83973" w:rsidRPr="00A83973" w:rsidRDefault="00A83973" w:rsidP="00A83973">
      <w:pPr>
        <w:shd w:val="clear" w:color="auto" w:fill="C6D9F1"/>
        <w:jc w:val="center"/>
        <w:rPr>
          <w:rFonts w:ascii="Arial" w:hAnsi="Arial" w:cs="Arial"/>
          <w:bCs/>
        </w:rPr>
      </w:pPr>
      <w:proofErr w:type="gramStart"/>
      <w:r w:rsidRPr="00A83973">
        <w:rPr>
          <w:rFonts w:ascii="Arial" w:hAnsi="Arial" w:cs="Arial"/>
          <w:b/>
          <w:bCs/>
          <w:iCs/>
          <w:sz w:val="28"/>
          <w:szCs w:val="28"/>
        </w:rPr>
        <w:t>IX  ОБРАЗАЦ</w:t>
      </w:r>
      <w:proofErr w:type="gramEnd"/>
      <w:r w:rsidRPr="00A83973">
        <w:rPr>
          <w:rFonts w:ascii="Arial" w:hAnsi="Arial" w:cs="Arial"/>
          <w:b/>
          <w:bCs/>
          <w:iCs/>
          <w:sz w:val="28"/>
          <w:szCs w:val="28"/>
        </w:rPr>
        <w:t xml:space="preserve"> ИЗЈАВЕ О НЕЗАВИСНОЈ ПОНУДИ</w:t>
      </w:r>
    </w:p>
    <w:p w:rsidR="00A83973" w:rsidRPr="00A83973" w:rsidRDefault="00A83973" w:rsidP="00A83973">
      <w:pPr>
        <w:pStyle w:val="BodyText3"/>
        <w:shd w:val="clear" w:color="auto" w:fill="C6D9F1"/>
        <w:spacing w:after="0"/>
        <w:jc w:val="center"/>
        <w:rPr>
          <w:rFonts w:ascii="Arial" w:hAnsi="Arial" w:cs="Arial"/>
          <w:bCs/>
          <w:sz w:val="24"/>
          <w:szCs w:val="24"/>
        </w:rPr>
      </w:pPr>
    </w:p>
    <w:p w:rsidR="00A83973" w:rsidRPr="00A83973" w:rsidRDefault="00A83973" w:rsidP="00A83973">
      <w:pPr>
        <w:pStyle w:val="BodyText3"/>
        <w:spacing w:after="0"/>
        <w:jc w:val="center"/>
        <w:rPr>
          <w:rFonts w:ascii="Arial" w:hAnsi="Arial" w:cs="Arial"/>
          <w:bCs/>
          <w:sz w:val="24"/>
          <w:szCs w:val="24"/>
        </w:rPr>
      </w:pPr>
    </w:p>
    <w:p w:rsidR="00A83973" w:rsidRPr="00A83973" w:rsidRDefault="00A83973" w:rsidP="00A83973">
      <w:pPr>
        <w:pStyle w:val="BodyText3"/>
        <w:spacing w:after="0"/>
        <w:jc w:val="center"/>
        <w:rPr>
          <w:rFonts w:ascii="Arial" w:hAnsi="Arial" w:cs="Arial"/>
          <w:bCs/>
          <w:sz w:val="24"/>
          <w:szCs w:val="24"/>
        </w:rPr>
      </w:pPr>
    </w:p>
    <w:p w:rsidR="00A83973" w:rsidRPr="00A83973" w:rsidRDefault="006A4983" w:rsidP="006A4983">
      <w:pPr>
        <w:pStyle w:val="BodyText3"/>
        <w:spacing w:after="0"/>
        <w:rPr>
          <w:rFonts w:ascii="Arial" w:hAnsi="Arial" w:cs="Arial"/>
          <w:sz w:val="24"/>
          <w:szCs w:val="24"/>
        </w:rPr>
      </w:pPr>
      <w:proofErr w:type="gramStart"/>
      <w:r>
        <w:rPr>
          <w:rFonts w:ascii="Arial" w:hAnsi="Arial" w:cs="Arial"/>
          <w:sz w:val="24"/>
          <w:szCs w:val="24"/>
        </w:rPr>
        <w:t>У складу са чланом 26.</w:t>
      </w:r>
      <w:proofErr w:type="gramEnd"/>
      <w:r>
        <w:rPr>
          <w:rFonts w:ascii="Arial" w:hAnsi="Arial" w:cs="Arial"/>
          <w:sz w:val="24"/>
          <w:szCs w:val="24"/>
          <w:lang w:val="sr-Cyrl-RS"/>
        </w:rPr>
        <w:t xml:space="preserve"> </w:t>
      </w:r>
      <w:r>
        <w:rPr>
          <w:rFonts w:ascii="Arial" w:hAnsi="Arial" w:cs="Arial"/>
          <w:sz w:val="24"/>
          <w:szCs w:val="24"/>
        </w:rPr>
        <w:t>Закона,</w:t>
      </w:r>
      <w:r>
        <w:rPr>
          <w:rFonts w:ascii="Arial" w:hAnsi="Arial" w:cs="Arial"/>
          <w:sz w:val="24"/>
          <w:szCs w:val="24"/>
          <w:lang w:val="sr-Cyrl-RS"/>
        </w:rPr>
        <w:t xml:space="preserve"> ___</w:t>
      </w:r>
      <w:r w:rsidR="00A83973" w:rsidRPr="00A83973">
        <w:rPr>
          <w:rFonts w:ascii="Arial" w:hAnsi="Arial" w:cs="Arial"/>
          <w:sz w:val="24"/>
          <w:szCs w:val="24"/>
        </w:rPr>
        <w:t xml:space="preserve">_____________________________________, </w:t>
      </w:r>
    </w:p>
    <w:p w:rsidR="00A83973" w:rsidRPr="00A83973" w:rsidRDefault="00A83973" w:rsidP="006A4983">
      <w:pPr>
        <w:pStyle w:val="BodyText3"/>
        <w:spacing w:after="0"/>
        <w:rPr>
          <w:rFonts w:ascii="Arial" w:hAnsi="Arial" w:cs="Arial"/>
          <w:sz w:val="24"/>
          <w:szCs w:val="24"/>
        </w:rPr>
      </w:pPr>
      <w:r w:rsidRPr="00A83973">
        <w:rPr>
          <w:rFonts w:ascii="Arial" w:hAnsi="Arial" w:cs="Arial"/>
          <w:sz w:val="24"/>
          <w:szCs w:val="24"/>
        </w:rPr>
        <w:t xml:space="preserve">                                                                           </w:t>
      </w:r>
      <w:r w:rsidR="006A4983">
        <w:rPr>
          <w:rFonts w:ascii="Arial" w:hAnsi="Arial" w:cs="Arial"/>
          <w:sz w:val="20"/>
          <w:szCs w:val="20"/>
        </w:rPr>
        <w:t xml:space="preserve"> (Назив </w:t>
      </w:r>
      <w:r w:rsidR="006A4983">
        <w:rPr>
          <w:rFonts w:ascii="Arial" w:hAnsi="Arial" w:cs="Arial"/>
          <w:sz w:val="20"/>
          <w:szCs w:val="20"/>
          <w:lang w:val="sr-Cyrl-RS"/>
        </w:rPr>
        <w:t>П</w:t>
      </w:r>
      <w:r w:rsidRPr="00A83973">
        <w:rPr>
          <w:rFonts w:ascii="Arial" w:hAnsi="Arial" w:cs="Arial"/>
          <w:sz w:val="20"/>
          <w:szCs w:val="20"/>
        </w:rPr>
        <w:t>онуђача)</w:t>
      </w:r>
    </w:p>
    <w:p w:rsidR="00A83973" w:rsidRPr="00A83973" w:rsidRDefault="00A83973" w:rsidP="006A4983">
      <w:pPr>
        <w:pStyle w:val="BodyText3"/>
        <w:spacing w:after="0"/>
        <w:rPr>
          <w:rFonts w:ascii="Arial" w:hAnsi="Arial" w:cs="Arial"/>
          <w:w w:val="200"/>
          <w:sz w:val="24"/>
          <w:szCs w:val="24"/>
        </w:rPr>
      </w:pPr>
      <w:proofErr w:type="gramStart"/>
      <w:r w:rsidRPr="00A83973">
        <w:rPr>
          <w:rFonts w:ascii="Arial" w:hAnsi="Arial" w:cs="Arial"/>
          <w:sz w:val="24"/>
          <w:szCs w:val="24"/>
        </w:rPr>
        <w:t>даје</w:t>
      </w:r>
      <w:proofErr w:type="gramEnd"/>
      <w:r w:rsidRPr="00A83973">
        <w:rPr>
          <w:rFonts w:ascii="Arial" w:hAnsi="Arial" w:cs="Arial"/>
          <w:sz w:val="24"/>
          <w:szCs w:val="24"/>
        </w:rPr>
        <w:t xml:space="preserve">: </w:t>
      </w:r>
    </w:p>
    <w:p w:rsidR="00A83973" w:rsidRPr="00A83973" w:rsidRDefault="00A83973" w:rsidP="00A83973">
      <w:pPr>
        <w:pStyle w:val="BodyText3"/>
        <w:spacing w:before="360" w:after="360"/>
        <w:ind w:firstLine="227"/>
        <w:jc w:val="both"/>
        <w:rPr>
          <w:rFonts w:ascii="Arial" w:hAnsi="Arial" w:cs="Arial"/>
          <w:w w:val="200"/>
          <w:sz w:val="24"/>
          <w:szCs w:val="24"/>
        </w:rPr>
      </w:pPr>
    </w:p>
    <w:p w:rsidR="00A83973" w:rsidRPr="00A83973" w:rsidRDefault="00A83973" w:rsidP="00A83973">
      <w:pPr>
        <w:pStyle w:val="BodyText3"/>
        <w:spacing w:before="360" w:after="360"/>
        <w:ind w:firstLine="227"/>
        <w:jc w:val="center"/>
        <w:rPr>
          <w:rFonts w:ascii="Arial" w:hAnsi="Arial" w:cs="Arial"/>
          <w:b/>
          <w:bCs/>
          <w:sz w:val="24"/>
          <w:szCs w:val="24"/>
          <w:lang w:val="sr-Cyrl-CS"/>
        </w:rPr>
      </w:pPr>
      <w:r w:rsidRPr="00A83973">
        <w:rPr>
          <w:rFonts w:ascii="Arial" w:hAnsi="Arial" w:cs="Arial"/>
          <w:b/>
          <w:bCs/>
          <w:sz w:val="24"/>
          <w:szCs w:val="24"/>
          <w:lang w:val="sr-Cyrl-CS"/>
        </w:rPr>
        <w:t xml:space="preserve">ИЗЈАВУ </w:t>
      </w:r>
    </w:p>
    <w:p w:rsidR="00A83973" w:rsidRPr="00A83973" w:rsidRDefault="00A83973" w:rsidP="00A83973">
      <w:pPr>
        <w:pStyle w:val="BodyText3"/>
        <w:spacing w:before="360" w:after="360"/>
        <w:ind w:firstLine="227"/>
        <w:jc w:val="center"/>
        <w:rPr>
          <w:rFonts w:ascii="Arial" w:hAnsi="Arial" w:cs="Arial"/>
          <w:bCs/>
          <w:sz w:val="24"/>
          <w:szCs w:val="24"/>
        </w:rPr>
      </w:pPr>
      <w:r w:rsidRPr="00A83973">
        <w:rPr>
          <w:rFonts w:ascii="Arial" w:hAnsi="Arial" w:cs="Arial"/>
          <w:b/>
          <w:bCs/>
          <w:sz w:val="24"/>
          <w:szCs w:val="24"/>
          <w:lang w:val="sr-Cyrl-CS"/>
        </w:rPr>
        <w:t>О НЕЗАВИСНОЈ</w:t>
      </w:r>
      <w:r w:rsidRPr="00A83973">
        <w:rPr>
          <w:rFonts w:ascii="Arial" w:hAnsi="Arial" w:cs="Arial"/>
          <w:b/>
          <w:bCs/>
          <w:sz w:val="24"/>
          <w:szCs w:val="24"/>
        </w:rPr>
        <w:t xml:space="preserve"> ПОНУДИ</w:t>
      </w:r>
    </w:p>
    <w:p w:rsidR="00A83973" w:rsidRPr="00A83973" w:rsidRDefault="00A83973" w:rsidP="00A83973">
      <w:pPr>
        <w:pStyle w:val="BodyText3"/>
        <w:spacing w:after="0"/>
        <w:jc w:val="both"/>
        <w:rPr>
          <w:rFonts w:ascii="Arial" w:hAnsi="Arial" w:cs="Arial"/>
          <w:bCs/>
          <w:sz w:val="24"/>
          <w:szCs w:val="24"/>
        </w:rPr>
      </w:pPr>
    </w:p>
    <w:p w:rsidR="00A83973" w:rsidRPr="00A83973" w:rsidRDefault="00A83973" w:rsidP="00A83973">
      <w:pPr>
        <w:pStyle w:val="BodyText3"/>
        <w:spacing w:after="0"/>
        <w:jc w:val="both"/>
        <w:rPr>
          <w:rFonts w:ascii="Arial" w:hAnsi="Arial" w:cs="Arial"/>
          <w:bCs/>
          <w:sz w:val="24"/>
          <w:szCs w:val="24"/>
        </w:rPr>
      </w:pPr>
    </w:p>
    <w:p w:rsidR="00A83973" w:rsidRPr="00A83973" w:rsidRDefault="00A83973" w:rsidP="00A83973">
      <w:pPr>
        <w:jc w:val="both"/>
        <w:rPr>
          <w:rFonts w:ascii="Arial" w:hAnsi="Arial" w:cs="Arial"/>
        </w:rPr>
      </w:pPr>
      <w:r w:rsidRPr="00A83973">
        <w:rPr>
          <w:rFonts w:ascii="Arial" w:hAnsi="Arial" w:cs="Arial"/>
        </w:rPr>
        <w:tab/>
      </w:r>
      <w:r w:rsidRPr="00A83973">
        <w:rPr>
          <w:rFonts w:ascii="Arial" w:hAnsi="Arial" w:cs="Arial"/>
        </w:rPr>
        <w:tab/>
      </w:r>
      <w:r w:rsidRPr="00A83973">
        <w:rPr>
          <w:rFonts w:ascii="Arial" w:hAnsi="Arial" w:cs="Arial"/>
        </w:rPr>
        <w:tab/>
      </w:r>
      <w:r w:rsidRPr="00A83973">
        <w:rPr>
          <w:rFonts w:ascii="Arial" w:hAnsi="Arial" w:cs="Arial"/>
          <w:bCs/>
        </w:rPr>
        <w:t xml:space="preserve"> </w:t>
      </w:r>
    </w:p>
    <w:p w:rsidR="00A83973" w:rsidRPr="00A83973" w:rsidRDefault="00A83973" w:rsidP="00A83973">
      <w:pPr>
        <w:jc w:val="both"/>
        <w:rPr>
          <w:rFonts w:ascii="Arial" w:hAnsi="Arial" w:cs="Arial"/>
          <w:bCs/>
        </w:rPr>
      </w:pPr>
      <w:r w:rsidRPr="00A83973">
        <w:rPr>
          <w:rFonts w:ascii="Arial" w:hAnsi="Arial" w:cs="Arial"/>
        </w:rPr>
        <w:t>Под пуном материјалном и кривичном одговорношћу п</w:t>
      </w:r>
      <w:r w:rsidRPr="00A83973">
        <w:rPr>
          <w:rFonts w:ascii="Arial" w:hAnsi="Arial" w:cs="Arial"/>
          <w:bCs/>
        </w:rPr>
        <w:t xml:space="preserve">отврђујем да сам понуду у </w:t>
      </w:r>
      <w:r w:rsidRPr="00A83973">
        <w:rPr>
          <w:rFonts w:ascii="Arial" w:hAnsi="Arial" w:cs="Arial"/>
          <w:bCs/>
          <w:lang w:val="sr-Cyrl-CS"/>
        </w:rPr>
        <w:t>поступку</w:t>
      </w:r>
      <w:r w:rsidRPr="00A83973">
        <w:rPr>
          <w:rFonts w:ascii="Arial" w:hAnsi="Arial" w:cs="Arial"/>
          <w:bCs/>
        </w:rPr>
        <w:t xml:space="preserve"> јавне набавке</w:t>
      </w:r>
      <w:r w:rsidR="006A4983">
        <w:rPr>
          <w:rFonts w:ascii="Arial" w:hAnsi="Arial" w:cs="Arial"/>
        </w:rPr>
        <w:t xml:space="preserve"> услуга – израда </w:t>
      </w:r>
      <w:r w:rsidR="006A4983">
        <w:rPr>
          <w:rFonts w:ascii="Arial" w:hAnsi="Arial" w:cs="Arial"/>
          <w:lang w:val="sr-Cyrl-RS"/>
        </w:rPr>
        <w:t>г</w:t>
      </w:r>
      <w:r w:rsidRPr="00A83973">
        <w:rPr>
          <w:rFonts w:ascii="Arial" w:hAnsi="Arial" w:cs="Arial"/>
        </w:rPr>
        <w:t>лавн</w:t>
      </w:r>
      <w:r w:rsidR="006A4983">
        <w:rPr>
          <w:rFonts w:ascii="Arial" w:hAnsi="Arial" w:cs="Arial"/>
          <w:lang w:val="sr-Cyrl-RS"/>
        </w:rPr>
        <w:t>их</w:t>
      </w:r>
      <w:r w:rsidRPr="00A83973">
        <w:rPr>
          <w:rFonts w:ascii="Arial" w:hAnsi="Arial" w:cs="Arial"/>
        </w:rPr>
        <w:t xml:space="preserve"> пројек</w:t>
      </w:r>
      <w:r w:rsidR="006A4983">
        <w:rPr>
          <w:rFonts w:ascii="Arial" w:hAnsi="Arial" w:cs="Arial"/>
          <w:lang w:val="sr-Cyrl-RS"/>
        </w:rPr>
        <w:t>а</w:t>
      </w:r>
      <w:r w:rsidRPr="00A83973">
        <w:rPr>
          <w:rFonts w:ascii="Arial" w:hAnsi="Arial" w:cs="Arial"/>
        </w:rPr>
        <w:t xml:space="preserve">та </w:t>
      </w:r>
      <w:r w:rsidR="006A4983">
        <w:rPr>
          <w:rFonts w:ascii="Arial" w:hAnsi="Arial" w:cs="Arial"/>
        </w:rPr>
        <w:t>реконструкциј</w:t>
      </w:r>
      <w:r w:rsidR="006A4983">
        <w:rPr>
          <w:rFonts w:ascii="Arial" w:hAnsi="Arial" w:cs="Arial"/>
          <w:lang w:val="sr-Cyrl-RS"/>
        </w:rPr>
        <w:t>е, санације, адаптације објекта Градске библиотеке Вршац</w:t>
      </w:r>
      <w:r w:rsidR="006A4983">
        <w:rPr>
          <w:rFonts w:ascii="Arial" w:hAnsi="Arial" w:cs="Arial"/>
        </w:rPr>
        <w:t xml:space="preserve"> и </w:t>
      </w:r>
      <w:r w:rsidR="006A4983">
        <w:rPr>
          <w:rFonts w:ascii="Arial" w:hAnsi="Arial" w:cs="Arial"/>
          <w:lang w:val="sr-Cyrl-RS"/>
        </w:rPr>
        <w:t>из</w:t>
      </w:r>
      <w:r w:rsidRPr="00A83973">
        <w:rPr>
          <w:rFonts w:ascii="Arial" w:hAnsi="Arial" w:cs="Arial"/>
        </w:rPr>
        <w:t xml:space="preserve">градњу </w:t>
      </w:r>
      <w:r w:rsidR="006A4983">
        <w:rPr>
          <w:rFonts w:ascii="Arial" w:hAnsi="Arial" w:cs="Arial"/>
          <w:lang w:val="sr-Cyrl-RS"/>
        </w:rPr>
        <w:t>новог крила по дубини парцеле</w:t>
      </w:r>
      <w:r w:rsidR="00535DBD">
        <w:rPr>
          <w:rFonts w:ascii="Arial" w:hAnsi="Arial" w:cs="Arial"/>
          <w:lang w:val="sr-Cyrl-RS"/>
        </w:rPr>
        <w:t xml:space="preserve"> и услуга техничке контроле пројектно-техничке документације</w:t>
      </w:r>
      <w:proofErr w:type="gramStart"/>
      <w:r w:rsidR="00535DBD">
        <w:rPr>
          <w:rFonts w:ascii="Arial" w:hAnsi="Arial" w:cs="Arial"/>
          <w:lang w:val="sr-Cyrl-RS"/>
        </w:rPr>
        <w:t xml:space="preserve">, </w:t>
      </w:r>
      <w:r w:rsidR="006A4983">
        <w:rPr>
          <w:rFonts w:ascii="Arial" w:hAnsi="Arial" w:cs="Arial"/>
        </w:rPr>
        <w:t xml:space="preserve"> број</w:t>
      </w:r>
      <w:proofErr w:type="gramEnd"/>
      <w:r w:rsidR="00535DBD">
        <w:rPr>
          <w:rFonts w:ascii="Arial" w:hAnsi="Arial" w:cs="Arial"/>
          <w:lang w:val="sr-Cyrl-RS"/>
        </w:rPr>
        <w:t xml:space="preserve"> </w:t>
      </w:r>
      <w:r w:rsidR="009B0FC8">
        <w:rPr>
          <w:rFonts w:ascii="Arial" w:hAnsi="Arial" w:cs="Arial"/>
          <w:lang w:val="sr-Cyrl-RS"/>
        </w:rPr>
        <w:t>ЈН-01</w:t>
      </w:r>
      <w:r w:rsidRPr="00A83973">
        <w:rPr>
          <w:rFonts w:ascii="Arial" w:hAnsi="Arial" w:cs="Arial"/>
        </w:rPr>
        <w:t>/2014,</w:t>
      </w:r>
      <w:r w:rsidR="00535DBD">
        <w:rPr>
          <w:rFonts w:ascii="Arial" w:hAnsi="Arial" w:cs="Arial"/>
          <w:lang w:val="sr-Cyrl-RS"/>
        </w:rPr>
        <w:t xml:space="preserve"> партија број _______ (унети број партије за коју се подноси понуда) </w:t>
      </w:r>
      <w:r w:rsidRPr="00A83973">
        <w:rPr>
          <w:rFonts w:ascii="Arial" w:hAnsi="Arial" w:cs="Arial"/>
        </w:rPr>
        <w:t xml:space="preserve"> </w:t>
      </w:r>
      <w:r w:rsidRPr="00A83973">
        <w:rPr>
          <w:rFonts w:ascii="Arial" w:hAnsi="Arial" w:cs="Arial"/>
          <w:bCs/>
        </w:rPr>
        <w:t>поднео независно, без договора са другим понуђачима или заинтересованим лицима.</w:t>
      </w:r>
    </w:p>
    <w:p w:rsidR="00A83973" w:rsidRPr="00A83973" w:rsidRDefault="00A83973" w:rsidP="00A83973">
      <w:pPr>
        <w:jc w:val="both"/>
        <w:rPr>
          <w:rFonts w:ascii="Arial" w:hAnsi="Arial" w:cs="Arial"/>
          <w:bCs/>
        </w:rPr>
      </w:pPr>
    </w:p>
    <w:p w:rsidR="00A83973" w:rsidRPr="000F1908" w:rsidRDefault="00A83973" w:rsidP="00A83973">
      <w:pPr>
        <w:jc w:val="both"/>
        <w:rPr>
          <w:rFonts w:ascii="Arial" w:hAnsi="Arial" w:cs="Arial"/>
          <w:bCs/>
          <w:lang w:val="sr-Cyrl-RS"/>
        </w:rPr>
      </w:pPr>
    </w:p>
    <w:p w:rsidR="00A83973" w:rsidRPr="00A83973" w:rsidRDefault="00A83973" w:rsidP="00A83973">
      <w:pPr>
        <w:jc w:val="both"/>
        <w:rPr>
          <w:rFonts w:ascii="Arial" w:hAnsi="Arial" w:cs="Arial"/>
          <w:bCs/>
        </w:rPr>
      </w:pPr>
    </w:p>
    <w:p w:rsidR="00A83973" w:rsidRPr="00A83973" w:rsidRDefault="00A83973" w:rsidP="00A83973">
      <w:pPr>
        <w:pStyle w:val="BodyText3"/>
        <w:spacing w:after="0"/>
        <w:ind w:firstLine="227"/>
        <w:jc w:val="both"/>
        <w:rPr>
          <w:rFonts w:ascii="Arial" w:hAnsi="Arial" w:cs="Arial"/>
          <w:sz w:val="24"/>
          <w:szCs w:val="24"/>
        </w:rPr>
      </w:pPr>
    </w:p>
    <w:tbl>
      <w:tblPr>
        <w:tblW w:w="0" w:type="auto"/>
        <w:tblLayout w:type="fixed"/>
        <w:tblLook w:val="0000" w:firstRow="0" w:lastRow="0" w:firstColumn="0" w:lastColumn="0" w:noHBand="0" w:noVBand="0"/>
      </w:tblPr>
      <w:tblGrid>
        <w:gridCol w:w="3080"/>
        <w:gridCol w:w="3065"/>
        <w:gridCol w:w="3097"/>
      </w:tblGrid>
      <w:tr w:rsidR="00A83973" w:rsidRPr="00A83973" w:rsidTr="00760069">
        <w:tc>
          <w:tcPr>
            <w:tcW w:w="3080" w:type="dxa"/>
            <w:shd w:val="clear" w:color="auto" w:fill="auto"/>
            <w:vAlign w:val="center"/>
          </w:tcPr>
          <w:p w:rsidR="00A83973" w:rsidRPr="00A83973" w:rsidRDefault="00A83973" w:rsidP="00760069">
            <w:pPr>
              <w:pStyle w:val="BodyText2"/>
              <w:spacing w:line="100" w:lineRule="atLeast"/>
              <w:jc w:val="center"/>
              <w:rPr>
                <w:rFonts w:ascii="Arial" w:hAnsi="Arial" w:cs="Arial"/>
              </w:rPr>
            </w:pPr>
            <w:r w:rsidRPr="00A83973">
              <w:rPr>
                <w:rFonts w:ascii="Arial" w:hAnsi="Arial" w:cs="Arial"/>
              </w:rPr>
              <w:t>Датум:</w:t>
            </w:r>
          </w:p>
        </w:tc>
        <w:tc>
          <w:tcPr>
            <w:tcW w:w="3065" w:type="dxa"/>
            <w:shd w:val="clear" w:color="auto" w:fill="auto"/>
            <w:vAlign w:val="center"/>
          </w:tcPr>
          <w:p w:rsidR="00A83973" w:rsidRPr="00A83973" w:rsidRDefault="00A83973" w:rsidP="00760069">
            <w:pPr>
              <w:pStyle w:val="BodyText2"/>
              <w:spacing w:line="100" w:lineRule="atLeast"/>
              <w:jc w:val="center"/>
              <w:rPr>
                <w:rFonts w:ascii="Arial" w:hAnsi="Arial" w:cs="Arial"/>
              </w:rPr>
            </w:pPr>
            <w:r w:rsidRPr="00A83973">
              <w:rPr>
                <w:rFonts w:ascii="Arial" w:hAnsi="Arial" w:cs="Arial"/>
              </w:rPr>
              <w:t>М.П.</w:t>
            </w:r>
          </w:p>
        </w:tc>
        <w:tc>
          <w:tcPr>
            <w:tcW w:w="3097" w:type="dxa"/>
            <w:shd w:val="clear" w:color="auto" w:fill="auto"/>
            <w:vAlign w:val="center"/>
          </w:tcPr>
          <w:p w:rsidR="00A83973" w:rsidRPr="00A83973" w:rsidRDefault="00A83973" w:rsidP="00760069">
            <w:pPr>
              <w:pStyle w:val="BodyText2"/>
              <w:spacing w:line="100" w:lineRule="atLeast"/>
              <w:jc w:val="center"/>
              <w:rPr>
                <w:rFonts w:ascii="Arial" w:hAnsi="Arial" w:cs="Arial"/>
              </w:rPr>
            </w:pPr>
            <w:r w:rsidRPr="00A83973">
              <w:rPr>
                <w:rFonts w:ascii="Arial" w:hAnsi="Arial" w:cs="Arial"/>
              </w:rPr>
              <w:t>Потпис понуђача</w:t>
            </w:r>
          </w:p>
        </w:tc>
      </w:tr>
      <w:tr w:rsidR="00A83973" w:rsidRPr="00A83973" w:rsidTr="00760069">
        <w:tc>
          <w:tcPr>
            <w:tcW w:w="3080" w:type="dxa"/>
            <w:tcBorders>
              <w:bottom w:val="single" w:sz="4" w:space="0" w:color="000000"/>
            </w:tcBorders>
            <w:shd w:val="clear" w:color="auto" w:fill="auto"/>
          </w:tcPr>
          <w:p w:rsidR="00A83973" w:rsidRPr="00A83973" w:rsidRDefault="00A83973" w:rsidP="00760069">
            <w:pPr>
              <w:pStyle w:val="BodyText2"/>
              <w:snapToGrid w:val="0"/>
              <w:spacing w:line="100" w:lineRule="atLeast"/>
              <w:jc w:val="both"/>
              <w:rPr>
                <w:rFonts w:ascii="Arial" w:hAnsi="Arial" w:cs="Arial"/>
              </w:rPr>
            </w:pPr>
          </w:p>
        </w:tc>
        <w:tc>
          <w:tcPr>
            <w:tcW w:w="3065" w:type="dxa"/>
            <w:shd w:val="clear" w:color="auto" w:fill="auto"/>
          </w:tcPr>
          <w:p w:rsidR="00A83973" w:rsidRPr="00A83973" w:rsidRDefault="00A83973" w:rsidP="00760069">
            <w:pPr>
              <w:pStyle w:val="BodyText2"/>
              <w:snapToGrid w:val="0"/>
              <w:spacing w:line="100" w:lineRule="atLeast"/>
              <w:jc w:val="both"/>
              <w:rPr>
                <w:rFonts w:ascii="Arial" w:hAnsi="Arial" w:cs="Arial"/>
              </w:rPr>
            </w:pPr>
          </w:p>
        </w:tc>
        <w:tc>
          <w:tcPr>
            <w:tcW w:w="3097" w:type="dxa"/>
            <w:tcBorders>
              <w:bottom w:val="single" w:sz="4" w:space="0" w:color="000000"/>
            </w:tcBorders>
            <w:shd w:val="clear" w:color="auto" w:fill="auto"/>
          </w:tcPr>
          <w:p w:rsidR="00A83973" w:rsidRPr="00A83973" w:rsidRDefault="00A83973" w:rsidP="00760069">
            <w:pPr>
              <w:pStyle w:val="BodyText2"/>
              <w:snapToGrid w:val="0"/>
              <w:spacing w:line="100" w:lineRule="atLeast"/>
              <w:jc w:val="both"/>
              <w:rPr>
                <w:rFonts w:ascii="Arial" w:hAnsi="Arial" w:cs="Arial"/>
              </w:rPr>
            </w:pPr>
          </w:p>
        </w:tc>
      </w:tr>
    </w:tbl>
    <w:p w:rsidR="00A83973" w:rsidRPr="00A83973" w:rsidRDefault="00A83973" w:rsidP="00A83973">
      <w:pPr>
        <w:pStyle w:val="BodyText3"/>
        <w:spacing w:after="0"/>
        <w:ind w:firstLine="227"/>
        <w:jc w:val="both"/>
        <w:rPr>
          <w:rFonts w:ascii="Arial" w:hAnsi="Arial" w:cs="Arial"/>
        </w:rPr>
      </w:pPr>
    </w:p>
    <w:p w:rsidR="00A83973" w:rsidRPr="00A83973" w:rsidRDefault="00A83973" w:rsidP="00A83973">
      <w:pPr>
        <w:tabs>
          <w:tab w:val="left" w:pos="6028"/>
        </w:tabs>
        <w:autoSpaceDE w:val="0"/>
        <w:rPr>
          <w:rFonts w:ascii="Arial" w:hAnsi="Arial" w:cs="Arial"/>
        </w:rPr>
      </w:pPr>
    </w:p>
    <w:p w:rsidR="00A83973" w:rsidRPr="00A83973" w:rsidRDefault="00A83973" w:rsidP="00A83973">
      <w:pPr>
        <w:tabs>
          <w:tab w:val="left" w:pos="6028"/>
        </w:tabs>
        <w:autoSpaceDE w:val="0"/>
        <w:jc w:val="both"/>
        <w:rPr>
          <w:rFonts w:ascii="Arial" w:hAnsi="Arial" w:cs="Arial"/>
          <w:bCs/>
          <w:iCs/>
          <w:sz w:val="22"/>
          <w:szCs w:val="22"/>
        </w:rPr>
      </w:pPr>
      <w:r w:rsidRPr="00A83973">
        <w:rPr>
          <w:rFonts w:ascii="Arial" w:hAnsi="Arial" w:cs="Arial"/>
          <w:b/>
          <w:bCs/>
          <w:iCs/>
          <w:sz w:val="22"/>
          <w:szCs w:val="22"/>
        </w:rPr>
        <w:t xml:space="preserve">Напомена: </w:t>
      </w:r>
      <w:r w:rsidRPr="00A83973">
        <w:rPr>
          <w:rFonts w:ascii="Arial" w:hAnsi="Arial" w:cs="Arial"/>
          <w:bCs/>
          <w:iCs/>
          <w:sz w:val="22"/>
          <w:szCs w:val="22"/>
        </w:rPr>
        <w:t xml:space="preserve">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w:t>
      </w:r>
      <w:proofErr w:type="gramStart"/>
      <w:r w:rsidRPr="00A83973">
        <w:rPr>
          <w:rFonts w:ascii="Arial" w:hAnsi="Arial" w:cs="Arial"/>
          <w:bCs/>
          <w:iCs/>
          <w:sz w:val="22"/>
          <w:szCs w:val="22"/>
        </w:rPr>
        <w:t>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w:t>
      </w:r>
      <w:proofErr w:type="gramEnd"/>
      <w:r w:rsidRPr="00A83973">
        <w:rPr>
          <w:rFonts w:ascii="Arial" w:hAnsi="Arial" w:cs="Arial"/>
          <w:bCs/>
          <w:iCs/>
          <w:sz w:val="22"/>
          <w:szCs w:val="22"/>
        </w:rPr>
        <w:t xml:space="preserve"> </w:t>
      </w:r>
      <w:proofErr w:type="gramStart"/>
      <w:r w:rsidRPr="00A83973">
        <w:rPr>
          <w:rFonts w:ascii="Arial" w:hAnsi="Arial" w:cs="Arial"/>
          <w:bCs/>
          <w:iCs/>
          <w:sz w:val="22"/>
          <w:szCs w:val="22"/>
        </w:rPr>
        <w:t>Мера забране учешћа у поступку јавне набавке може трајати до две године.</w:t>
      </w:r>
      <w:proofErr w:type="gramEnd"/>
      <w:r w:rsidRPr="00A83973">
        <w:rPr>
          <w:rFonts w:ascii="Arial" w:hAnsi="Arial" w:cs="Arial"/>
          <w:bCs/>
          <w:iCs/>
          <w:sz w:val="22"/>
          <w:szCs w:val="22"/>
        </w:rPr>
        <w:t xml:space="preserve"> </w:t>
      </w:r>
      <w:proofErr w:type="gramStart"/>
      <w:r w:rsidRPr="00A83973">
        <w:rPr>
          <w:rFonts w:ascii="Arial" w:hAnsi="Arial" w:cs="Arial"/>
          <w:bCs/>
          <w:iCs/>
          <w:sz w:val="22"/>
          <w:szCs w:val="22"/>
        </w:rPr>
        <w:t xml:space="preserve">Повреда </w:t>
      </w:r>
      <w:r w:rsidRPr="00A83973">
        <w:rPr>
          <w:rFonts w:ascii="Arial" w:hAnsi="Arial" w:cs="Arial"/>
          <w:bCs/>
          <w:iCs/>
          <w:sz w:val="22"/>
          <w:szCs w:val="22"/>
        </w:rPr>
        <w:lastRenderedPageBreak/>
        <w:t>конкуренције представља негативну референцу, у смислу члана 82.</w:t>
      </w:r>
      <w:proofErr w:type="gramEnd"/>
      <w:r w:rsidRPr="00A83973">
        <w:rPr>
          <w:rFonts w:ascii="Arial" w:hAnsi="Arial" w:cs="Arial"/>
          <w:bCs/>
          <w:iCs/>
          <w:sz w:val="22"/>
          <w:szCs w:val="22"/>
        </w:rPr>
        <w:t xml:space="preserve"> </w:t>
      </w:r>
      <w:proofErr w:type="gramStart"/>
      <w:r w:rsidRPr="00A83973">
        <w:rPr>
          <w:rFonts w:ascii="Arial" w:hAnsi="Arial" w:cs="Arial"/>
          <w:bCs/>
          <w:iCs/>
          <w:sz w:val="22"/>
          <w:szCs w:val="22"/>
        </w:rPr>
        <w:t>став</w:t>
      </w:r>
      <w:proofErr w:type="gramEnd"/>
      <w:r w:rsidRPr="00A83973">
        <w:rPr>
          <w:rFonts w:ascii="Arial" w:hAnsi="Arial" w:cs="Arial"/>
          <w:bCs/>
          <w:iCs/>
          <w:sz w:val="22"/>
          <w:szCs w:val="22"/>
        </w:rPr>
        <w:t xml:space="preserve"> 1. </w:t>
      </w:r>
      <w:proofErr w:type="gramStart"/>
      <w:r w:rsidRPr="00A83973">
        <w:rPr>
          <w:rFonts w:ascii="Arial" w:hAnsi="Arial" w:cs="Arial"/>
          <w:bCs/>
          <w:iCs/>
          <w:sz w:val="22"/>
          <w:szCs w:val="22"/>
        </w:rPr>
        <w:t>тачка</w:t>
      </w:r>
      <w:proofErr w:type="gramEnd"/>
      <w:r w:rsidRPr="00A83973">
        <w:rPr>
          <w:rFonts w:ascii="Arial" w:hAnsi="Arial" w:cs="Arial"/>
          <w:bCs/>
          <w:iCs/>
          <w:sz w:val="22"/>
          <w:szCs w:val="22"/>
        </w:rPr>
        <w:t xml:space="preserve"> 2</w:t>
      </w:r>
      <w:r w:rsidRPr="00A83973">
        <w:rPr>
          <w:rFonts w:ascii="Arial" w:hAnsi="Arial" w:cs="Arial"/>
          <w:bCs/>
          <w:iCs/>
          <w:sz w:val="22"/>
          <w:szCs w:val="22"/>
          <w:lang w:val="sr-Cyrl-CS"/>
        </w:rPr>
        <w:t>)</w:t>
      </w:r>
      <w:r w:rsidRPr="00A83973">
        <w:rPr>
          <w:rFonts w:ascii="Arial" w:hAnsi="Arial" w:cs="Arial"/>
          <w:bCs/>
          <w:iCs/>
          <w:sz w:val="22"/>
          <w:szCs w:val="22"/>
        </w:rPr>
        <w:t xml:space="preserve"> Закона. </w:t>
      </w:r>
    </w:p>
    <w:p w:rsidR="00A83973" w:rsidRDefault="00A83973" w:rsidP="00A83973">
      <w:pPr>
        <w:tabs>
          <w:tab w:val="left" w:pos="6028"/>
        </w:tabs>
        <w:autoSpaceDE w:val="0"/>
        <w:jc w:val="both"/>
        <w:rPr>
          <w:rFonts w:ascii="Arial" w:hAnsi="Arial" w:cs="Arial"/>
          <w:bCs/>
          <w:iCs/>
          <w:sz w:val="22"/>
          <w:szCs w:val="22"/>
          <w:lang w:val="sr-Cyrl-RS"/>
        </w:rPr>
      </w:pPr>
      <w:proofErr w:type="gramStart"/>
      <w:r w:rsidRPr="00A83973">
        <w:rPr>
          <w:rFonts w:ascii="Arial" w:hAnsi="Arial" w:cs="Arial"/>
          <w:b/>
          <w:bCs/>
          <w:iCs/>
          <w:sz w:val="22"/>
          <w:szCs w:val="22"/>
          <w:u w:val="single"/>
        </w:rPr>
        <w:t>Уколико понуду подноси група понуђача,</w:t>
      </w:r>
      <w:r w:rsidRPr="00A83973">
        <w:rPr>
          <w:rFonts w:ascii="Arial" w:hAnsi="Arial" w:cs="Arial"/>
          <w:bCs/>
          <w:iCs/>
          <w:sz w:val="22"/>
          <w:szCs w:val="22"/>
        </w:rPr>
        <w:t xml:space="preserve"> Изјава мора бити потписана од стране овлашћеног лица сваког понуђача из групе понуђача и оверена печатом.</w:t>
      </w:r>
      <w:proofErr w:type="gramEnd"/>
    </w:p>
    <w:p w:rsidR="00AE26D8" w:rsidRDefault="00AE26D8" w:rsidP="00A83973">
      <w:pPr>
        <w:tabs>
          <w:tab w:val="left" w:pos="6028"/>
        </w:tabs>
        <w:autoSpaceDE w:val="0"/>
        <w:jc w:val="both"/>
        <w:rPr>
          <w:rFonts w:ascii="Arial" w:hAnsi="Arial" w:cs="Arial"/>
          <w:bCs/>
          <w:iCs/>
          <w:sz w:val="22"/>
          <w:szCs w:val="22"/>
          <w:lang w:val="sr-Cyrl-RS"/>
        </w:rPr>
      </w:pPr>
    </w:p>
    <w:p w:rsidR="00FB3671" w:rsidRDefault="00FB3671" w:rsidP="00A83973">
      <w:pPr>
        <w:shd w:val="clear" w:color="auto" w:fill="C6D9F1"/>
        <w:jc w:val="center"/>
        <w:rPr>
          <w:rFonts w:ascii="Arial" w:hAnsi="Arial" w:cs="Arial"/>
          <w:bCs/>
          <w:iCs/>
          <w:sz w:val="22"/>
          <w:szCs w:val="22"/>
          <w:lang w:val="sr-Cyrl-RS"/>
        </w:rPr>
      </w:pPr>
    </w:p>
    <w:p w:rsidR="00FB3671" w:rsidRPr="00FB3671" w:rsidRDefault="00FB3671" w:rsidP="00A83973">
      <w:pPr>
        <w:shd w:val="clear" w:color="auto" w:fill="C6D9F1"/>
        <w:jc w:val="center"/>
        <w:rPr>
          <w:rFonts w:ascii="Arial" w:hAnsi="Arial" w:cs="Arial"/>
          <w:b/>
          <w:bCs/>
          <w:iCs/>
          <w:sz w:val="28"/>
          <w:szCs w:val="28"/>
          <w:lang w:val="sr-Cyrl-RS"/>
        </w:rPr>
      </w:pPr>
      <w:r>
        <w:rPr>
          <w:rFonts w:ascii="Arial" w:hAnsi="Arial" w:cs="Arial"/>
          <w:b/>
          <w:bCs/>
          <w:iCs/>
          <w:sz w:val="28"/>
          <w:szCs w:val="28"/>
        </w:rPr>
        <w:t xml:space="preserve">X </w:t>
      </w:r>
      <w:r w:rsidRPr="00FB3671">
        <w:rPr>
          <w:rFonts w:ascii="Arial" w:hAnsi="Arial" w:cs="Arial"/>
          <w:b/>
          <w:sz w:val="28"/>
          <w:szCs w:val="28"/>
          <w:lang w:val="sr-Cyrl-RS"/>
        </w:rPr>
        <w:t>ОБРАЗАЦ ПОТВРДЕ О ИЗРАДИ ГЛАВНОГ ПРОЈЕКТА ЗА ИЗГРАДЊУ ОБЈЕКТА ИЗ ОБЛАСТИ КУЛТУРЕ ИЛИ ОБРАЗОВАЊА</w:t>
      </w:r>
    </w:p>
    <w:p w:rsidR="00535DBD" w:rsidRDefault="00535DBD" w:rsidP="00A83973">
      <w:pPr>
        <w:tabs>
          <w:tab w:val="left" w:pos="6028"/>
        </w:tabs>
        <w:autoSpaceDE w:val="0"/>
        <w:jc w:val="both"/>
        <w:rPr>
          <w:rFonts w:ascii="Arial" w:hAnsi="Arial" w:cs="Arial"/>
          <w:lang w:val="sr-Cyrl-RS"/>
        </w:rPr>
      </w:pPr>
    </w:p>
    <w:p w:rsidR="00A83973" w:rsidRPr="00A83973" w:rsidRDefault="00A83973" w:rsidP="00A83973">
      <w:pPr>
        <w:tabs>
          <w:tab w:val="left" w:pos="6028"/>
        </w:tabs>
        <w:autoSpaceDE w:val="0"/>
        <w:jc w:val="both"/>
        <w:rPr>
          <w:rFonts w:ascii="Arial" w:hAnsi="Arial" w:cs="Arial"/>
        </w:rPr>
      </w:pPr>
      <w:r w:rsidRPr="00A83973">
        <w:rPr>
          <w:rFonts w:ascii="Arial" w:hAnsi="Arial" w:cs="Arial"/>
        </w:rPr>
        <w:t>___________________________</w:t>
      </w:r>
    </w:p>
    <w:p w:rsidR="00A83973" w:rsidRPr="00A83973" w:rsidRDefault="00A83973" w:rsidP="00A83973">
      <w:pPr>
        <w:tabs>
          <w:tab w:val="left" w:pos="6028"/>
        </w:tabs>
        <w:autoSpaceDE w:val="0"/>
        <w:jc w:val="both"/>
        <w:rPr>
          <w:rFonts w:ascii="Arial" w:hAnsi="Arial" w:cs="Arial"/>
          <w:sz w:val="20"/>
          <w:szCs w:val="20"/>
        </w:rPr>
      </w:pPr>
      <w:r w:rsidRPr="00A83973">
        <w:rPr>
          <w:rFonts w:ascii="Arial" w:hAnsi="Arial" w:cs="Arial"/>
          <w:sz w:val="20"/>
          <w:szCs w:val="20"/>
        </w:rPr>
        <w:t xml:space="preserve">       (Назив претходног Наручиоца)</w:t>
      </w:r>
    </w:p>
    <w:p w:rsidR="00A83973" w:rsidRPr="00A83973" w:rsidRDefault="00A83973" w:rsidP="00A83973">
      <w:pPr>
        <w:tabs>
          <w:tab w:val="left" w:pos="6028"/>
        </w:tabs>
        <w:autoSpaceDE w:val="0"/>
        <w:jc w:val="both"/>
        <w:rPr>
          <w:rFonts w:ascii="Arial" w:hAnsi="Arial" w:cs="Arial"/>
          <w:sz w:val="20"/>
          <w:szCs w:val="20"/>
        </w:rPr>
      </w:pPr>
    </w:p>
    <w:p w:rsidR="00A83973" w:rsidRPr="00A83973" w:rsidRDefault="00A83973" w:rsidP="00A83973">
      <w:pPr>
        <w:tabs>
          <w:tab w:val="left" w:pos="6028"/>
        </w:tabs>
        <w:autoSpaceDE w:val="0"/>
        <w:jc w:val="both"/>
        <w:rPr>
          <w:rFonts w:ascii="Arial" w:hAnsi="Arial" w:cs="Arial"/>
        </w:rPr>
      </w:pPr>
      <w:r w:rsidRPr="00A83973">
        <w:rPr>
          <w:rFonts w:ascii="Arial" w:hAnsi="Arial" w:cs="Arial"/>
        </w:rPr>
        <w:t>____________________________</w:t>
      </w:r>
    </w:p>
    <w:p w:rsidR="00A83973" w:rsidRPr="00535DBD" w:rsidRDefault="00535DBD" w:rsidP="00A83973">
      <w:pPr>
        <w:tabs>
          <w:tab w:val="left" w:pos="6028"/>
        </w:tabs>
        <w:autoSpaceDE w:val="0"/>
        <w:jc w:val="both"/>
        <w:rPr>
          <w:rFonts w:ascii="Arial" w:hAnsi="Arial" w:cs="Arial"/>
          <w:sz w:val="20"/>
          <w:szCs w:val="20"/>
          <w:lang w:val="sr-Cyrl-RS"/>
        </w:rPr>
      </w:pPr>
      <w:r>
        <w:rPr>
          <w:rFonts w:ascii="Arial" w:hAnsi="Arial" w:cs="Arial"/>
          <w:sz w:val="20"/>
          <w:szCs w:val="20"/>
        </w:rPr>
        <w:t xml:space="preserve">                       (Адреса)</w:t>
      </w:r>
    </w:p>
    <w:p w:rsidR="00A83973" w:rsidRPr="00A83973" w:rsidRDefault="00A83973" w:rsidP="00A83973">
      <w:pPr>
        <w:tabs>
          <w:tab w:val="left" w:pos="6028"/>
        </w:tabs>
        <w:autoSpaceDE w:val="0"/>
        <w:jc w:val="both"/>
        <w:rPr>
          <w:rFonts w:ascii="Arial" w:hAnsi="Arial" w:cs="Arial"/>
        </w:rPr>
      </w:pPr>
      <w:r w:rsidRPr="00A83973">
        <w:rPr>
          <w:rFonts w:ascii="Arial" w:hAnsi="Arial" w:cs="Arial"/>
        </w:rPr>
        <w:t xml:space="preserve">Издаје </w:t>
      </w:r>
    </w:p>
    <w:p w:rsidR="00A83973" w:rsidRPr="00A83973" w:rsidRDefault="00A83973" w:rsidP="00A83973">
      <w:pPr>
        <w:tabs>
          <w:tab w:val="left" w:pos="6028"/>
        </w:tabs>
        <w:autoSpaceDE w:val="0"/>
        <w:jc w:val="center"/>
        <w:rPr>
          <w:rFonts w:ascii="Arial" w:hAnsi="Arial" w:cs="Arial"/>
          <w:b/>
        </w:rPr>
      </w:pPr>
      <w:r w:rsidRPr="00A83973">
        <w:rPr>
          <w:rFonts w:ascii="Arial" w:hAnsi="Arial" w:cs="Arial"/>
          <w:b/>
        </w:rPr>
        <w:t>ПОТВРДУ</w:t>
      </w:r>
    </w:p>
    <w:p w:rsidR="00A83973" w:rsidRPr="00A83973" w:rsidRDefault="00A83973" w:rsidP="00A83973">
      <w:pPr>
        <w:tabs>
          <w:tab w:val="left" w:pos="6028"/>
        </w:tabs>
        <w:autoSpaceDE w:val="0"/>
        <w:rPr>
          <w:rFonts w:ascii="Arial" w:hAnsi="Arial" w:cs="Arial"/>
        </w:rPr>
      </w:pPr>
    </w:p>
    <w:p w:rsidR="00A83973" w:rsidRPr="00A83973" w:rsidRDefault="00A83973" w:rsidP="00A83973">
      <w:pPr>
        <w:tabs>
          <w:tab w:val="left" w:pos="6028"/>
        </w:tabs>
        <w:autoSpaceDE w:val="0"/>
        <w:rPr>
          <w:rFonts w:ascii="Arial" w:hAnsi="Arial" w:cs="Arial"/>
        </w:rPr>
      </w:pPr>
      <w:r w:rsidRPr="00A83973">
        <w:rPr>
          <w:rFonts w:ascii="Arial" w:hAnsi="Arial" w:cs="Arial"/>
        </w:rPr>
        <w:t xml:space="preserve">Да је _______________________________ из __________________, за потребе </w:t>
      </w:r>
    </w:p>
    <w:p w:rsidR="006A4983" w:rsidRDefault="00BB7CA0" w:rsidP="00A83973">
      <w:pPr>
        <w:tabs>
          <w:tab w:val="left" w:pos="1926"/>
          <w:tab w:val="left" w:pos="6028"/>
        </w:tabs>
        <w:autoSpaceDE w:val="0"/>
        <w:rPr>
          <w:rFonts w:ascii="Arial" w:hAnsi="Arial" w:cs="Arial"/>
          <w:sz w:val="20"/>
          <w:szCs w:val="20"/>
          <w:lang w:val="sr-Cyrl-RS"/>
        </w:rPr>
      </w:pPr>
      <w:r>
        <w:rPr>
          <w:rFonts w:ascii="Arial" w:hAnsi="Arial" w:cs="Arial"/>
          <w:sz w:val="20"/>
          <w:szCs w:val="20"/>
          <w:lang w:val="sr-Cyrl-RS"/>
        </w:rPr>
        <w:t xml:space="preserve">                     </w:t>
      </w:r>
      <w:r w:rsidR="00A83973" w:rsidRPr="00A83973">
        <w:rPr>
          <w:rFonts w:ascii="Arial" w:hAnsi="Arial" w:cs="Arial"/>
          <w:sz w:val="20"/>
          <w:szCs w:val="20"/>
        </w:rPr>
        <w:t>(Назив Понуђача)                                              (Седиште понуђача)</w:t>
      </w:r>
    </w:p>
    <w:p w:rsidR="00A83973" w:rsidRPr="00A83973" w:rsidRDefault="00A83973" w:rsidP="00A83973">
      <w:pPr>
        <w:tabs>
          <w:tab w:val="left" w:pos="1926"/>
          <w:tab w:val="left" w:pos="6028"/>
        </w:tabs>
        <w:autoSpaceDE w:val="0"/>
        <w:rPr>
          <w:rFonts w:ascii="Arial" w:hAnsi="Arial" w:cs="Arial"/>
          <w:sz w:val="20"/>
          <w:szCs w:val="20"/>
        </w:rPr>
      </w:pPr>
      <w:r w:rsidRPr="00A83973">
        <w:rPr>
          <w:rFonts w:ascii="Arial" w:hAnsi="Arial" w:cs="Arial"/>
          <w:sz w:val="20"/>
          <w:szCs w:val="20"/>
        </w:rPr>
        <w:tab/>
      </w:r>
    </w:p>
    <w:p w:rsidR="006A4983" w:rsidRDefault="006A4983" w:rsidP="00A83973">
      <w:pPr>
        <w:tabs>
          <w:tab w:val="left" w:pos="1926"/>
          <w:tab w:val="left" w:pos="6028"/>
        </w:tabs>
        <w:autoSpaceDE w:val="0"/>
        <w:rPr>
          <w:rFonts w:ascii="Arial" w:hAnsi="Arial" w:cs="Arial"/>
          <w:lang w:val="sr-Cyrl-RS"/>
        </w:rPr>
      </w:pPr>
      <w:r>
        <w:rPr>
          <w:rFonts w:ascii="Arial" w:hAnsi="Arial" w:cs="Arial"/>
        </w:rPr>
        <w:t>Наручиоца _</w:t>
      </w:r>
      <w:r w:rsidR="00A83973" w:rsidRPr="00A83973">
        <w:rPr>
          <w:rFonts w:ascii="Arial" w:hAnsi="Arial" w:cs="Arial"/>
        </w:rPr>
        <w:t>____</w:t>
      </w:r>
      <w:r>
        <w:rPr>
          <w:rFonts w:ascii="Arial" w:hAnsi="Arial" w:cs="Arial"/>
        </w:rPr>
        <w:t>_________________________ из</w:t>
      </w:r>
      <w:r w:rsidR="00A83973" w:rsidRPr="00A83973">
        <w:rPr>
          <w:rFonts w:ascii="Arial" w:hAnsi="Arial" w:cs="Arial"/>
        </w:rPr>
        <w:t xml:space="preserve">________________________, </w:t>
      </w:r>
    </w:p>
    <w:p w:rsidR="00A83973" w:rsidRDefault="00BB7CA0" w:rsidP="00A83973">
      <w:pPr>
        <w:tabs>
          <w:tab w:val="left" w:pos="2291"/>
          <w:tab w:val="left" w:pos="6028"/>
        </w:tabs>
        <w:autoSpaceDE w:val="0"/>
        <w:rPr>
          <w:rFonts w:ascii="Arial" w:hAnsi="Arial" w:cs="Arial"/>
          <w:sz w:val="20"/>
          <w:szCs w:val="20"/>
          <w:lang w:val="sr-Cyrl-RS"/>
        </w:rPr>
      </w:pPr>
      <w:r>
        <w:rPr>
          <w:rFonts w:ascii="Arial" w:hAnsi="Arial" w:cs="Arial"/>
          <w:lang w:val="sr-Cyrl-RS"/>
        </w:rPr>
        <w:t xml:space="preserve">                        </w:t>
      </w:r>
      <w:r w:rsidR="00A83973" w:rsidRPr="00A83973">
        <w:rPr>
          <w:rFonts w:ascii="Arial" w:hAnsi="Arial" w:cs="Arial"/>
          <w:sz w:val="20"/>
          <w:szCs w:val="20"/>
        </w:rPr>
        <w:t xml:space="preserve">  (Назив претходног Наручиоца)</w:t>
      </w:r>
      <w:r w:rsidR="00A83973" w:rsidRPr="00A83973">
        <w:rPr>
          <w:rFonts w:ascii="Arial" w:hAnsi="Arial" w:cs="Arial"/>
          <w:sz w:val="20"/>
          <w:szCs w:val="20"/>
        </w:rPr>
        <w:tab/>
        <w:t xml:space="preserve">  (Седиште наручиоца)</w:t>
      </w:r>
    </w:p>
    <w:p w:rsidR="00BB7CA0" w:rsidRPr="00BB7CA0" w:rsidRDefault="00BB7CA0" w:rsidP="00A83973">
      <w:pPr>
        <w:tabs>
          <w:tab w:val="left" w:pos="2291"/>
          <w:tab w:val="left" w:pos="6028"/>
        </w:tabs>
        <w:autoSpaceDE w:val="0"/>
        <w:rPr>
          <w:rFonts w:ascii="Arial" w:hAnsi="Arial" w:cs="Arial"/>
          <w:sz w:val="20"/>
          <w:szCs w:val="20"/>
          <w:lang w:val="sr-Cyrl-RS"/>
        </w:rPr>
      </w:pPr>
    </w:p>
    <w:p w:rsidR="00A83973" w:rsidRPr="00A83973" w:rsidRDefault="00A83973" w:rsidP="00A83973">
      <w:pPr>
        <w:pStyle w:val="BodyText"/>
        <w:spacing w:after="0" w:line="276" w:lineRule="auto"/>
        <w:jc w:val="both"/>
        <w:rPr>
          <w:rFonts w:ascii="Arial" w:hAnsi="Arial" w:cs="Arial"/>
        </w:rPr>
      </w:pPr>
      <w:r w:rsidRPr="00A83973">
        <w:rPr>
          <w:rFonts w:ascii="Arial" w:hAnsi="Arial" w:cs="Arial"/>
        </w:rPr>
        <w:t>у последњих пет година, рачунајући од дана објављивања јавног позива, успешно р</w:t>
      </w:r>
      <w:r w:rsidR="00BB7CA0">
        <w:rPr>
          <w:rFonts w:ascii="Arial" w:hAnsi="Arial" w:cs="Arial"/>
          <w:lang w:val="sr-Cyrl-RS"/>
        </w:rPr>
        <w:t>е</w:t>
      </w:r>
      <w:r w:rsidRPr="00A83973">
        <w:rPr>
          <w:rFonts w:ascii="Arial" w:hAnsi="Arial" w:cs="Arial"/>
        </w:rPr>
        <w:t xml:space="preserve">ализовао најмање један уговор чији је предмет израда Главног пројекта за изградњу објекта </w:t>
      </w:r>
      <w:r w:rsidR="00FB3671">
        <w:rPr>
          <w:rFonts w:ascii="Arial" w:hAnsi="Arial" w:cs="Arial"/>
          <w:lang w:val="sr-Cyrl-RS"/>
        </w:rPr>
        <w:t>из области културе или образовања</w:t>
      </w:r>
      <w:r w:rsidRPr="00A83973">
        <w:rPr>
          <w:rFonts w:ascii="Arial" w:hAnsi="Arial" w:cs="Arial"/>
        </w:rPr>
        <w:t>, у смислу Закона о планирању и изградњи (</w:t>
      </w:r>
      <w:r w:rsidRPr="00A83973">
        <w:rPr>
          <w:rFonts w:ascii="Arial" w:hAnsi="Arial" w:cs="Arial"/>
          <w:kern w:val="3276"/>
        </w:rPr>
        <w:t>„</w:t>
      </w:r>
      <w:r w:rsidRPr="00A83973">
        <w:rPr>
          <w:rFonts w:ascii="Arial" w:eastAsia="MS Mincho" w:hAnsi="Arial" w:cs="Arial"/>
          <w:kern w:val="3276"/>
        </w:rPr>
        <w:t>Службени гласник Републике Србије“ број 72/09, 81/09 – исп., 64/2010 – одлука УС и 24/2011, 121/2012, 42/2013 – одлука УС, 50/2013 – одлука УС и 98/2013 – одлука  УС )</w:t>
      </w:r>
      <w:r w:rsidRPr="00A83973">
        <w:rPr>
          <w:rFonts w:ascii="Arial" w:hAnsi="Arial" w:cs="Arial"/>
        </w:rPr>
        <w:t xml:space="preserve">  (школе, домови ученика, болнице, вртићи...),</w:t>
      </w:r>
      <w:r w:rsidRPr="00A83973">
        <w:rPr>
          <w:rFonts w:ascii="Arial" w:hAnsi="Arial" w:cs="Arial"/>
          <w:lang w:val="sr-Latn-CS"/>
        </w:rPr>
        <w:t xml:space="preserve"> </w:t>
      </w:r>
      <w:r w:rsidRPr="00A83973">
        <w:rPr>
          <w:rFonts w:ascii="Arial" w:hAnsi="Arial" w:cs="Arial"/>
        </w:rPr>
        <w:t>и то:</w:t>
      </w:r>
    </w:p>
    <w:p w:rsidR="00A83973" w:rsidRPr="00A83973" w:rsidRDefault="00BB7CA0" w:rsidP="00A83973">
      <w:pPr>
        <w:pStyle w:val="BodyText"/>
        <w:spacing w:after="0" w:line="276" w:lineRule="auto"/>
        <w:jc w:val="both"/>
        <w:rPr>
          <w:rFonts w:ascii="Arial" w:hAnsi="Arial" w:cs="Arial"/>
        </w:rPr>
      </w:pPr>
      <w:r>
        <w:rPr>
          <w:rFonts w:ascii="Arial" w:hAnsi="Arial" w:cs="Arial"/>
        </w:rPr>
        <w:t xml:space="preserve"> __</w:t>
      </w:r>
      <w:r w:rsidR="00A83973" w:rsidRPr="00A83973">
        <w:rPr>
          <w:rFonts w:ascii="Arial" w:hAnsi="Arial" w:cs="Arial"/>
        </w:rPr>
        <w:t xml:space="preserve">________________________________________у ________________________  </w:t>
      </w:r>
    </w:p>
    <w:p w:rsidR="00A83973" w:rsidRPr="00A83973" w:rsidRDefault="00A83973" w:rsidP="00A83973">
      <w:pPr>
        <w:pStyle w:val="BodyText"/>
        <w:spacing w:after="0"/>
        <w:jc w:val="both"/>
        <w:rPr>
          <w:rFonts w:ascii="Arial" w:hAnsi="Arial" w:cs="Arial"/>
          <w:sz w:val="20"/>
          <w:szCs w:val="20"/>
        </w:rPr>
      </w:pPr>
      <w:r w:rsidRPr="00A83973">
        <w:rPr>
          <w:rFonts w:ascii="Arial" w:hAnsi="Arial" w:cs="Arial"/>
        </w:rPr>
        <w:t xml:space="preserve">                      </w:t>
      </w:r>
      <w:r w:rsidRPr="00A83973">
        <w:rPr>
          <w:rFonts w:ascii="Arial" w:hAnsi="Arial" w:cs="Arial"/>
          <w:sz w:val="20"/>
          <w:szCs w:val="20"/>
        </w:rPr>
        <w:t>(Назив објекта јавне намене)</w:t>
      </w:r>
      <w:r w:rsidR="00BB7CA0">
        <w:rPr>
          <w:rFonts w:ascii="Arial" w:hAnsi="Arial" w:cs="Arial"/>
        </w:rPr>
        <w:t xml:space="preserve">                  </w:t>
      </w:r>
      <w:r w:rsidRPr="00A83973">
        <w:rPr>
          <w:rFonts w:ascii="Arial" w:hAnsi="Arial" w:cs="Arial"/>
        </w:rPr>
        <w:t xml:space="preserve">       </w:t>
      </w:r>
      <w:r w:rsidRPr="00A83973">
        <w:rPr>
          <w:rFonts w:ascii="Arial" w:hAnsi="Arial" w:cs="Arial"/>
          <w:sz w:val="20"/>
          <w:szCs w:val="20"/>
        </w:rPr>
        <w:t xml:space="preserve">(Место у коме се објекат налази)       </w:t>
      </w:r>
    </w:p>
    <w:p w:rsidR="00A83973" w:rsidRPr="00FB3671" w:rsidRDefault="00A83973" w:rsidP="00FB3671">
      <w:pPr>
        <w:pStyle w:val="BodyText"/>
        <w:spacing w:after="0"/>
        <w:jc w:val="both"/>
        <w:rPr>
          <w:rFonts w:ascii="Arial" w:hAnsi="Arial" w:cs="Arial"/>
          <w:lang w:val="sr-Cyrl-RS"/>
        </w:rPr>
      </w:pPr>
      <w:proofErr w:type="gramStart"/>
      <w:r w:rsidRPr="00A83973">
        <w:rPr>
          <w:rFonts w:ascii="Arial" w:hAnsi="Arial" w:cs="Arial"/>
        </w:rPr>
        <w:t>укупне</w:t>
      </w:r>
      <w:proofErr w:type="gramEnd"/>
      <w:r w:rsidRPr="00A83973">
        <w:rPr>
          <w:rFonts w:ascii="Arial" w:hAnsi="Arial" w:cs="Arial"/>
        </w:rPr>
        <w:t xml:space="preserve"> бруто површине _________ м2, а на основу уговора број _________ од ___________</w:t>
      </w:r>
      <w:r w:rsidR="00BB7CA0">
        <w:rPr>
          <w:rFonts w:ascii="Arial" w:hAnsi="Arial" w:cs="Arial"/>
          <w:lang w:val="sr-Cyrl-RS"/>
        </w:rPr>
        <w:t xml:space="preserve"> године</w:t>
      </w:r>
      <w:r w:rsidR="00FB3671">
        <w:rPr>
          <w:rFonts w:ascii="Arial" w:hAnsi="Arial" w:cs="Arial"/>
        </w:rPr>
        <w:t>.</w:t>
      </w:r>
    </w:p>
    <w:p w:rsidR="00A83973" w:rsidRPr="00BB7CA0" w:rsidRDefault="00A83973" w:rsidP="00A83973">
      <w:pPr>
        <w:tabs>
          <w:tab w:val="left" w:pos="6028"/>
        </w:tabs>
        <w:autoSpaceDE w:val="0"/>
        <w:jc w:val="both"/>
        <w:rPr>
          <w:rFonts w:ascii="Arial" w:hAnsi="Arial" w:cs="Arial"/>
          <w:lang w:val="sr-Cyrl-RS"/>
        </w:rPr>
      </w:pPr>
      <w:r w:rsidRPr="00A83973">
        <w:rPr>
          <w:rFonts w:ascii="Arial" w:hAnsi="Arial" w:cs="Arial"/>
        </w:rPr>
        <w:t>Ова потврда</w:t>
      </w:r>
      <w:r w:rsidR="00BB7CA0">
        <w:rPr>
          <w:rFonts w:ascii="Arial" w:hAnsi="Arial" w:cs="Arial"/>
        </w:rPr>
        <w:t xml:space="preserve"> се издаје на захтев понуђача</w:t>
      </w:r>
      <w:r w:rsidR="00BB7CA0">
        <w:rPr>
          <w:rFonts w:ascii="Arial" w:hAnsi="Arial" w:cs="Arial"/>
          <w:lang w:val="sr-Cyrl-RS"/>
        </w:rPr>
        <w:t xml:space="preserve"> </w:t>
      </w:r>
      <w:r w:rsidRPr="00A83973">
        <w:rPr>
          <w:rFonts w:ascii="Arial" w:hAnsi="Arial" w:cs="Arial"/>
        </w:rPr>
        <w:t>_________________________________ ради</w:t>
      </w:r>
      <w:r w:rsidR="00BB7CA0">
        <w:rPr>
          <w:rFonts w:ascii="Arial" w:hAnsi="Arial" w:cs="Arial"/>
          <w:lang w:val="sr-Cyrl-RS"/>
        </w:rPr>
        <w:t xml:space="preserve"> </w:t>
      </w:r>
      <w:r w:rsidR="00BB7CA0" w:rsidRPr="00A83973">
        <w:rPr>
          <w:rFonts w:ascii="Arial" w:hAnsi="Arial" w:cs="Arial"/>
        </w:rPr>
        <w:t>учешћа у поступку јавне набавке</w:t>
      </w:r>
    </w:p>
    <w:p w:rsidR="00A83973" w:rsidRPr="00A83973" w:rsidRDefault="00BB7CA0" w:rsidP="00A83973">
      <w:pPr>
        <w:tabs>
          <w:tab w:val="left" w:pos="6028"/>
        </w:tabs>
        <w:autoSpaceDE w:val="0"/>
        <w:jc w:val="both"/>
        <w:rPr>
          <w:rFonts w:ascii="Arial" w:hAnsi="Arial" w:cs="Arial"/>
        </w:rPr>
      </w:pPr>
      <w:r>
        <w:rPr>
          <w:rFonts w:ascii="Arial" w:hAnsi="Arial" w:cs="Arial"/>
          <w:lang w:val="sr-Cyrl-RS"/>
        </w:rPr>
        <w:t xml:space="preserve">                  </w:t>
      </w:r>
      <w:r w:rsidR="00A83973" w:rsidRPr="00A83973">
        <w:rPr>
          <w:rFonts w:ascii="Arial" w:hAnsi="Arial" w:cs="Arial"/>
          <w:sz w:val="20"/>
          <w:szCs w:val="20"/>
        </w:rPr>
        <w:t>(Назив понуђача)</w:t>
      </w:r>
      <w:r w:rsidR="00A83973" w:rsidRPr="00A83973">
        <w:rPr>
          <w:rFonts w:ascii="Arial" w:hAnsi="Arial" w:cs="Arial"/>
        </w:rPr>
        <w:tab/>
        <w:t xml:space="preserve"> </w:t>
      </w:r>
    </w:p>
    <w:p w:rsidR="00A83973" w:rsidRPr="00FB3671" w:rsidRDefault="00A83973" w:rsidP="00FB3671">
      <w:pPr>
        <w:tabs>
          <w:tab w:val="left" w:pos="6028"/>
        </w:tabs>
        <w:autoSpaceDE w:val="0"/>
        <w:spacing w:line="276" w:lineRule="auto"/>
        <w:jc w:val="both"/>
        <w:rPr>
          <w:rFonts w:ascii="Arial" w:hAnsi="Arial" w:cs="Arial"/>
          <w:lang w:val="sr-Cyrl-RS"/>
        </w:rPr>
      </w:pPr>
      <w:r w:rsidRPr="00A83973">
        <w:rPr>
          <w:rFonts w:ascii="Arial" w:hAnsi="Arial" w:cs="Arial"/>
        </w:rPr>
        <w:t>мале вред</w:t>
      </w:r>
      <w:r w:rsidR="00BB7CA0">
        <w:rPr>
          <w:rFonts w:ascii="Arial" w:hAnsi="Arial" w:cs="Arial"/>
        </w:rPr>
        <w:t>ности за набавку услуга - израд</w:t>
      </w:r>
      <w:r w:rsidR="00BB7CA0">
        <w:rPr>
          <w:rFonts w:ascii="Arial" w:hAnsi="Arial" w:cs="Arial"/>
          <w:lang w:val="sr-Cyrl-RS"/>
        </w:rPr>
        <w:t>а</w:t>
      </w:r>
      <w:r w:rsidRPr="00A83973">
        <w:rPr>
          <w:rFonts w:ascii="Arial" w:hAnsi="Arial" w:cs="Arial"/>
        </w:rPr>
        <w:t xml:space="preserve"> </w:t>
      </w:r>
      <w:r w:rsidR="00BB7CA0">
        <w:rPr>
          <w:rFonts w:ascii="Arial" w:hAnsi="Arial" w:cs="Arial"/>
          <w:lang w:val="sr-Cyrl-RS"/>
        </w:rPr>
        <w:t>г</w:t>
      </w:r>
      <w:r w:rsidR="00BB7CA0" w:rsidRPr="00A83973">
        <w:rPr>
          <w:rFonts w:ascii="Arial" w:hAnsi="Arial" w:cs="Arial"/>
        </w:rPr>
        <w:t>лавн</w:t>
      </w:r>
      <w:r w:rsidR="00BB7CA0">
        <w:rPr>
          <w:rFonts w:ascii="Arial" w:hAnsi="Arial" w:cs="Arial"/>
          <w:lang w:val="sr-Cyrl-RS"/>
        </w:rPr>
        <w:t>их</w:t>
      </w:r>
      <w:r w:rsidR="00BB7CA0" w:rsidRPr="00A83973">
        <w:rPr>
          <w:rFonts w:ascii="Arial" w:hAnsi="Arial" w:cs="Arial"/>
        </w:rPr>
        <w:t xml:space="preserve"> пројек</w:t>
      </w:r>
      <w:r w:rsidR="00BB7CA0">
        <w:rPr>
          <w:rFonts w:ascii="Arial" w:hAnsi="Arial" w:cs="Arial"/>
          <w:lang w:val="sr-Cyrl-RS"/>
        </w:rPr>
        <w:t>а</w:t>
      </w:r>
      <w:r w:rsidR="00BB7CA0" w:rsidRPr="00A83973">
        <w:rPr>
          <w:rFonts w:ascii="Arial" w:hAnsi="Arial" w:cs="Arial"/>
        </w:rPr>
        <w:t xml:space="preserve">та </w:t>
      </w:r>
      <w:r w:rsidR="00BB7CA0">
        <w:rPr>
          <w:rFonts w:ascii="Arial" w:hAnsi="Arial" w:cs="Arial"/>
        </w:rPr>
        <w:t>реконструкциј</w:t>
      </w:r>
      <w:r w:rsidR="00BB7CA0">
        <w:rPr>
          <w:rFonts w:ascii="Arial" w:hAnsi="Arial" w:cs="Arial"/>
          <w:lang w:val="sr-Cyrl-RS"/>
        </w:rPr>
        <w:t>е, санације, адаптације објекта Градске библиотеке Вршац</w:t>
      </w:r>
      <w:r w:rsidR="00BB7CA0">
        <w:rPr>
          <w:rFonts w:ascii="Arial" w:hAnsi="Arial" w:cs="Arial"/>
        </w:rPr>
        <w:t xml:space="preserve"> и </w:t>
      </w:r>
      <w:r w:rsidR="00BB7CA0">
        <w:rPr>
          <w:rFonts w:ascii="Arial" w:hAnsi="Arial" w:cs="Arial"/>
          <w:lang w:val="sr-Cyrl-RS"/>
        </w:rPr>
        <w:t>из</w:t>
      </w:r>
      <w:r w:rsidR="00BB7CA0" w:rsidRPr="00A83973">
        <w:rPr>
          <w:rFonts w:ascii="Arial" w:hAnsi="Arial" w:cs="Arial"/>
        </w:rPr>
        <w:t xml:space="preserve">градњу </w:t>
      </w:r>
      <w:r w:rsidR="00BB7CA0">
        <w:rPr>
          <w:rFonts w:ascii="Arial" w:hAnsi="Arial" w:cs="Arial"/>
          <w:lang w:val="sr-Cyrl-RS"/>
        </w:rPr>
        <w:t>новог крила по дубини парцеле</w:t>
      </w:r>
      <w:r w:rsidR="00BB7CA0">
        <w:rPr>
          <w:rFonts w:ascii="Arial" w:hAnsi="Arial" w:cs="Arial"/>
        </w:rPr>
        <w:t xml:space="preserve"> </w:t>
      </w:r>
      <w:r w:rsidR="00535DBD">
        <w:rPr>
          <w:rFonts w:ascii="Arial" w:hAnsi="Arial" w:cs="Arial"/>
          <w:lang w:val="sr-Cyrl-RS"/>
        </w:rPr>
        <w:t xml:space="preserve">и услуга техничке контроле пројектно-техничке документације, </w:t>
      </w:r>
      <w:r w:rsidR="00535DBD">
        <w:rPr>
          <w:rFonts w:ascii="Arial" w:hAnsi="Arial" w:cs="Arial"/>
        </w:rPr>
        <w:t xml:space="preserve"> број</w:t>
      </w:r>
      <w:r w:rsidR="00535DBD">
        <w:rPr>
          <w:rFonts w:ascii="Arial" w:hAnsi="Arial" w:cs="Arial"/>
          <w:lang w:val="sr-Cyrl-RS"/>
        </w:rPr>
        <w:t xml:space="preserve"> ЈН-01</w:t>
      </w:r>
      <w:r w:rsidR="00535DBD" w:rsidRPr="00A83973">
        <w:rPr>
          <w:rFonts w:ascii="Arial" w:hAnsi="Arial" w:cs="Arial"/>
        </w:rPr>
        <w:t>/2014,</w:t>
      </w:r>
      <w:r w:rsidR="00535DBD">
        <w:rPr>
          <w:rFonts w:ascii="Arial" w:hAnsi="Arial" w:cs="Arial"/>
          <w:lang w:val="sr-Cyrl-RS"/>
        </w:rPr>
        <w:t xml:space="preserve"> партија број _______ (унети број партије за коју се подноси понуда)</w:t>
      </w:r>
      <w:r w:rsidRPr="00A83973">
        <w:rPr>
          <w:rFonts w:ascii="Arial" w:hAnsi="Arial" w:cs="Arial"/>
        </w:rPr>
        <w:t xml:space="preserve">, за потребе </w:t>
      </w:r>
      <w:r w:rsidR="00BB7CA0">
        <w:rPr>
          <w:rFonts w:ascii="Arial" w:hAnsi="Arial" w:cs="Arial"/>
          <w:lang w:val="sr-Cyrl-RS"/>
        </w:rPr>
        <w:t>Градске библиотеке Вршац у Вршцу</w:t>
      </w:r>
      <w:r w:rsidRPr="00A83973">
        <w:rPr>
          <w:rFonts w:ascii="Arial" w:hAnsi="Arial" w:cs="Arial"/>
        </w:rPr>
        <w:t xml:space="preserve"> и у др</w:t>
      </w:r>
      <w:r w:rsidR="00FB3671">
        <w:rPr>
          <w:rFonts w:ascii="Arial" w:hAnsi="Arial" w:cs="Arial"/>
        </w:rPr>
        <w:t>уге сврхе се не може користити.</w:t>
      </w:r>
    </w:p>
    <w:p w:rsidR="00A83973" w:rsidRPr="00A83973" w:rsidRDefault="00A83973" w:rsidP="00A83973">
      <w:pPr>
        <w:tabs>
          <w:tab w:val="left" w:pos="6028"/>
        </w:tabs>
        <w:autoSpaceDE w:val="0"/>
        <w:spacing w:line="360" w:lineRule="auto"/>
        <w:jc w:val="both"/>
        <w:rPr>
          <w:rFonts w:ascii="Arial" w:hAnsi="Arial" w:cs="Arial"/>
        </w:rPr>
      </w:pPr>
      <w:r w:rsidRPr="00A83973">
        <w:rPr>
          <w:rFonts w:ascii="Arial" w:hAnsi="Arial" w:cs="Arial"/>
        </w:rPr>
        <w:t>Контакт особа Наручиоца: __________________</w:t>
      </w:r>
    </w:p>
    <w:p w:rsidR="00A83973" w:rsidRPr="00A83973" w:rsidRDefault="00A83973" w:rsidP="00A83973">
      <w:pPr>
        <w:tabs>
          <w:tab w:val="left" w:pos="6028"/>
        </w:tabs>
        <w:autoSpaceDE w:val="0"/>
        <w:spacing w:line="360" w:lineRule="auto"/>
        <w:jc w:val="both"/>
        <w:rPr>
          <w:rFonts w:ascii="Arial" w:hAnsi="Arial" w:cs="Arial"/>
        </w:rPr>
      </w:pPr>
      <w:r w:rsidRPr="00A83973">
        <w:rPr>
          <w:rFonts w:ascii="Arial" w:hAnsi="Arial" w:cs="Arial"/>
        </w:rPr>
        <w:t>Телефон: ___________________</w:t>
      </w:r>
    </w:p>
    <w:p w:rsidR="00A83973" w:rsidRPr="00A83973" w:rsidRDefault="00A83973" w:rsidP="00A83973">
      <w:pPr>
        <w:tabs>
          <w:tab w:val="left" w:pos="6028"/>
        </w:tabs>
        <w:autoSpaceDE w:val="0"/>
        <w:spacing w:line="360" w:lineRule="auto"/>
        <w:jc w:val="both"/>
        <w:rPr>
          <w:rFonts w:ascii="Arial" w:hAnsi="Arial" w:cs="Arial"/>
        </w:rPr>
      </w:pPr>
    </w:p>
    <w:tbl>
      <w:tblPr>
        <w:tblW w:w="0" w:type="auto"/>
        <w:tblLayout w:type="fixed"/>
        <w:tblLook w:val="0000" w:firstRow="0" w:lastRow="0" w:firstColumn="0" w:lastColumn="0" w:noHBand="0" w:noVBand="0"/>
      </w:tblPr>
      <w:tblGrid>
        <w:gridCol w:w="3080"/>
        <w:gridCol w:w="3065"/>
        <w:gridCol w:w="3097"/>
      </w:tblGrid>
      <w:tr w:rsidR="00A83973" w:rsidRPr="00A83973" w:rsidTr="00760069">
        <w:tc>
          <w:tcPr>
            <w:tcW w:w="3080" w:type="dxa"/>
            <w:tcBorders>
              <w:bottom w:val="single" w:sz="4" w:space="0" w:color="auto"/>
            </w:tcBorders>
            <w:shd w:val="clear" w:color="auto" w:fill="auto"/>
            <w:vAlign w:val="center"/>
          </w:tcPr>
          <w:p w:rsidR="00A83973" w:rsidRPr="00A83973" w:rsidRDefault="00A83973" w:rsidP="00760069">
            <w:pPr>
              <w:pStyle w:val="BodyText2"/>
              <w:spacing w:line="100" w:lineRule="atLeast"/>
              <w:rPr>
                <w:rFonts w:ascii="Arial" w:hAnsi="Arial" w:cs="Arial"/>
              </w:rPr>
            </w:pPr>
            <w:r w:rsidRPr="00A83973">
              <w:rPr>
                <w:rFonts w:ascii="Arial" w:hAnsi="Arial" w:cs="Arial"/>
              </w:rPr>
              <w:t>Место:</w:t>
            </w:r>
          </w:p>
        </w:tc>
        <w:tc>
          <w:tcPr>
            <w:tcW w:w="3065" w:type="dxa"/>
            <w:shd w:val="clear" w:color="auto" w:fill="auto"/>
            <w:vAlign w:val="center"/>
          </w:tcPr>
          <w:p w:rsidR="00A83973" w:rsidRPr="00A83973" w:rsidRDefault="00A83973" w:rsidP="00760069">
            <w:pPr>
              <w:pStyle w:val="BodyText2"/>
              <w:spacing w:line="100" w:lineRule="atLeast"/>
              <w:jc w:val="center"/>
              <w:rPr>
                <w:rFonts w:ascii="Arial" w:hAnsi="Arial" w:cs="Arial"/>
              </w:rPr>
            </w:pPr>
            <w:r w:rsidRPr="00A83973">
              <w:rPr>
                <w:rFonts w:ascii="Arial" w:hAnsi="Arial" w:cs="Arial"/>
              </w:rPr>
              <w:t>М.П.</w:t>
            </w:r>
          </w:p>
        </w:tc>
        <w:tc>
          <w:tcPr>
            <w:tcW w:w="3097" w:type="dxa"/>
            <w:shd w:val="clear" w:color="auto" w:fill="auto"/>
            <w:vAlign w:val="center"/>
          </w:tcPr>
          <w:p w:rsidR="00A83973" w:rsidRPr="00A83973" w:rsidRDefault="00A83973" w:rsidP="00760069">
            <w:pPr>
              <w:pStyle w:val="BodyText2"/>
              <w:spacing w:line="100" w:lineRule="atLeast"/>
              <w:jc w:val="center"/>
              <w:rPr>
                <w:rFonts w:ascii="Arial" w:hAnsi="Arial" w:cs="Arial"/>
              </w:rPr>
            </w:pPr>
            <w:r w:rsidRPr="00A83973">
              <w:rPr>
                <w:rFonts w:ascii="Arial" w:hAnsi="Arial" w:cs="Arial"/>
              </w:rPr>
              <w:t>Овлашћено лице</w:t>
            </w:r>
          </w:p>
        </w:tc>
      </w:tr>
      <w:tr w:rsidR="00A83973" w:rsidRPr="00A83973" w:rsidTr="00760069">
        <w:tc>
          <w:tcPr>
            <w:tcW w:w="3080" w:type="dxa"/>
            <w:tcBorders>
              <w:top w:val="single" w:sz="4" w:space="0" w:color="auto"/>
              <w:bottom w:val="single" w:sz="4" w:space="0" w:color="000000"/>
            </w:tcBorders>
            <w:shd w:val="clear" w:color="auto" w:fill="auto"/>
          </w:tcPr>
          <w:p w:rsidR="00A83973" w:rsidRPr="00A83973" w:rsidRDefault="00A83973" w:rsidP="00760069">
            <w:pPr>
              <w:pStyle w:val="BodyText2"/>
              <w:snapToGrid w:val="0"/>
              <w:spacing w:line="100" w:lineRule="atLeast"/>
              <w:jc w:val="both"/>
              <w:rPr>
                <w:rFonts w:ascii="Arial" w:hAnsi="Arial" w:cs="Arial"/>
              </w:rPr>
            </w:pPr>
            <w:r w:rsidRPr="00A83973">
              <w:rPr>
                <w:rFonts w:ascii="Arial" w:hAnsi="Arial" w:cs="Arial"/>
              </w:rPr>
              <w:lastRenderedPageBreak/>
              <w:t>Датум:</w:t>
            </w:r>
          </w:p>
        </w:tc>
        <w:tc>
          <w:tcPr>
            <w:tcW w:w="3065" w:type="dxa"/>
            <w:shd w:val="clear" w:color="auto" w:fill="auto"/>
          </w:tcPr>
          <w:p w:rsidR="00A83973" w:rsidRPr="00A83973" w:rsidRDefault="00A83973" w:rsidP="00760069">
            <w:pPr>
              <w:pStyle w:val="BodyText2"/>
              <w:snapToGrid w:val="0"/>
              <w:spacing w:line="100" w:lineRule="atLeast"/>
              <w:jc w:val="both"/>
              <w:rPr>
                <w:rFonts w:ascii="Arial" w:hAnsi="Arial" w:cs="Arial"/>
              </w:rPr>
            </w:pPr>
          </w:p>
        </w:tc>
        <w:tc>
          <w:tcPr>
            <w:tcW w:w="3097" w:type="dxa"/>
            <w:tcBorders>
              <w:bottom w:val="single" w:sz="4" w:space="0" w:color="000000"/>
            </w:tcBorders>
            <w:shd w:val="clear" w:color="auto" w:fill="auto"/>
          </w:tcPr>
          <w:p w:rsidR="00A83973" w:rsidRPr="00A83973" w:rsidRDefault="00A83973" w:rsidP="00760069">
            <w:pPr>
              <w:pStyle w:val="BodyText2"/>
              <w:snapToGrid w:val="0"/>
              <w:spacing w:line="100" w:lineRule="atLeast"/>
              <w:jc w:val="both"/>
              <w:rPr>
                <w:rFonts w:ascii="Arial" w:hAnsi="Arial" w:cs="Arial"/>
              </w:rPr>
            </w:pPr>
          </w:p>
        </w:tc>
      </w:tr>
    </w:tbl>
    <w:p w:rsidR="00A83973" w:rsidRPr="007954EA" w:rsidRDefault="00A83973" w:rsidP="00A83973">
      <w:pPr>
        <w:tabs>
          <w:tab w:val="left" w:pos="6028"/>
        </w:tabs>
        <w:autoSpaceDE w:val="0"/>
        <w:spacing w:line="360" w:lineRule="auto"/>
        <w:jc w:val="both"/>
        <w:rPr>
          <w:rFonts w:ascii="Arial" w:hAnsi="Arial" w:cs="Arial"/>
          <w:sz w:val="22"/>
          <w:szCs w:val="22"/>
          <w:lang w:val="sr-Cyrl-RS"/>
        </w:rPr>
      </w:pPr>
    </w:p>
    <w:p w:rsidR="00A83973" w:rsidRPr="00A83973" w:rsidRDefault="00A83973" w:rsidP="00A83973">
      <w:pPr>
        <w:tabs>
          <w:tab w:val="left" w:pos="6028"/>
        </w:tabs>
        <w:autoSpaceDE w:val="0"/>
        <w:jc w:val="both"/>
        <w:rPr>
          <w:rFonts w:ascii="Arial" w:hAnsi="Arial" w:cs="Arial"/>
          <w:sz w:val="22"/>
          <w:szCs w:val="22"/>
        </w:rPr>
      </w:pPr>
      <w:r w:rsidRPr="00A83973">
        <w:rPr>
          <w:rFonts w:ascii="Arial" w:hAnsi="Arial" w:cs="Arial"/>
          <w:b/>
          <w:sz w:val="22"/>
          <w:szCs w:val="22"/>
        </w:rPr>
        <w:t>Напомена:</w:t>
      </w:r>
      <w:r w:rsidRPr="00A83973">
        <w:rPr>
          <w:rFonts w:ascii="Arial" w:hAnsi="Arial" w:cs="Arial"/>
          <w:sz w:val="22"/>
          <w:szCs w:val="22"/>
        </w:rPr>
        <w:t xml:space="preserve"> Образац попуњава, потпписује и оверава печатом овлашћено лице претходног Наручиоца, за чије потребе је Понуђач израдио Главни пројекат изградње објекта јавне намене.  </w:t>
      </w:r>
    </w:p>
    <w:sectPr w:rsidR="00A83973" w:rsidRPr="00A83973" w:rsidSect="002224DE">
      <w:headerReference w:type="default" r:id="rId11"/>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BC7" w:rsidRDefault="001E0BC7" w:rsidP="00BE7FC8">
      <w:r>
        <w:separator/>
      </w:r>
    </w:p>
  </w:endnote>
  <w:endnote w:type="continuationSeparator" w:id="0">
    <w:p w:rsidR="001E0BC7" w:rsidRDefault="001E0BC7" w:rsidP="00BE7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EE"/>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PS-BoldMT">
    <w:charset w:val="EE"/>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682" w:rsidRDefault="00416682" w:rsidP="00BE7FC8">
    <w:pPr>
      <w:pStyle w:val="Footer"/>
      <w:rPr>
        <w:b/>
        <w:bCs/>
        <w:color w:val="4F81BD"/>
        <w:lang w:val="sr-Cyrl-RS"/>
      </w:rPr>
    </w:pPr>
    <w:r>
      <w:rPr>
        <w:b/>
        <w:bCs/>
        <w:color w:val="4F81BD"/>
        <w:lang w:val="sr-Cyrl-RS"/>
      </w:rPr>
      <w:t>Конкурсна документација за јавну набавку мале вредности ЈН-01/2014</w:t>
    </w:r>
  </w:p>
  <w:p w:rsidR="00416682" w:rsidRDefault="00416682">
    <w:pPr>
      <w:pStyle w:val="Footer"/>
    </w:pPr>
  </w:p>
  <w:p w:rsidR="00416682" w:rsidRDefault="004166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BC7" w:rsidRDefault="001E0BC7" w:rsidP="00BE7FC8">
      <w:r>
        <w:separator/>
      </w:r>
    </w:p>
  </w:footnote>
  <w:footnote w:type="continuationSeparator" w:id="0">
    <w:p w:rsidR="001E0BC7" w:rsidRDefault="001E0BC7" w:rsidP="00BE7F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3477663"/>
      <w:docPartObj>
        <w:docPartGallery w:val="Page Numbers (Top of Page)"/>
        <w:docPartUnique/>
      </w:docPartObj>
    </w:sdtPr>
    <w:sdtEndPr>
      <w:rPr>
        <w:noProof/>
      </w:rPr>
    </w:sdtEndPr>
    <w:sdtContent>
      <w:p w:rsidR="00416682" w:rsidRDefault="00416682">
        <w:pPr>
          <w:pStyle w:val="Header"/>
          <w:jc w:val="center"/>
        </w:pPr>
        <w:r>
          <w:fldChar w:fldCharType="begin"/>
        </w:r>
        <w:r>
          <w:instrText xml:space="preserve"> PAGE   \* MERGEFORMAT </w:instrText>
        </w:r>
        <w:r>
          <w:fldChar w:fldCharType="separate"/>
        </w:r>
        <w:r w:rsidR="00E5522F">
          <w:rPr>
            <w:noProof/>
          </w:rPr>
          <w:t>34</w:t>
        </w:r>
        <w:r>
          <w:rPr>
            <w:noProof/>
          </w:rPr>
          <w:fldChar w:fldCharType="end"/>
        </w:r>
      </w:p>
    </w:sdtContent>
  </w:sdt>
  <w:p w:rsidR="00416682" w:rsidRDefault="004166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9BBE6D6C"/>
    <w:name w:val="WW8Num3"/>
    <w:lvl w:ilvl="0">
      <w:start w:val="1"/>
      <w:numFmt w:val="decimal"/>
      <w:lvlText w:val="%1."/>
      <w:lvlJc w:val="left"/>
      <w:pPr>
        <w:tabs>
          <w:tab w:val="num" w:pos="0"/>
        </w:tabs>
        <w:ind w:left="720" w:hanging="360"/>
      </w:pPr>
      <w:rPr>
        <w:b/>
        <w:color w:val="auto"/>
      </w:r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
    <w:nsid w:val="00000004"/>
    <w:multiLevelType w:val="multilevel"/>
    <w:tmpl w:val="00000004"/>
    <w:name w:val="WW8Num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7"/>
    <w:multiLevelType w:val="multilevel"/>
    <w:tmpl w:val="00000007"/>
    <w:name w:val="WW8Num7"/>
    <w:lvl w:ilvl="0">
      <w:start w:val="1"/>
      <w:numFmt w:val="bullet"/>
      <w:lvlText w:val=""/>
      <w:lvlJc w:val="left"/>
      <w:pPr>
        <w:tabs>
          <w:tab w:val="num" w:pos="0"/>
        </w:tabs>
        <w:ind w:left="720" w:hanging="360"/>
      </w:pPr>
      <w:rPr>
        <w:rFonts w:ascii="Symbol" w:hAnsi="Symbol"/>
        <w:b w:val="0"/>
        <w:i w:val="0"/>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b w:val="0"/>
        <w:i w:val="0"/>
        <w:color w:val="00000A"/>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b w:val="0"/>
        <w:i w:val="0"/>
        <w:color w:val="00000A"/>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2E66BA2"/>
    <w:multiLevelType w:val="hybridMultilevel"/>
    <w:tmpl w:val="56CEB1A6"/>
    <w:lvl w:ilvl="0" w:tplc="C7F6AB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D66747"/>
    <w:multiLevelType w:val="hybridMultilevel"/>
    <w:tmpl w:val="93128AF6"/>
    <w:lvl w:ilvl="0" w:tplc="CF687374">
      <w:start w:val="2"/>
      <w:numFmt w:val="bullet"/>
      <w:lvlText w:val="-"/>
      <w:lvlJc w:val="left"/>
      <w:pPr>
        <w:ind w:left="1800" w:hanging="360"/>
      </w:pPr>
      <w:rPr>
        <w:rFonts w:ascii="Times New Roman" w:eastAsia="TimesNewRomanPSMT"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CD913B8"/>
    <w:multiLevelType w:val="multilevel"/>
    <w:tmpl w:val="065EA5F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nsid w:val="11940DC1"/>
    <w:multiLevelType w:val="hybridMultilevel"/>
    <w:tmpl w:val="BA46A8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49D7465"/>
    <w:multiLevelType w:val="multilevel"/>
    <w:tmpl w:val="FDB6B8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D62001"/>
    <w:multiLevelType w:val="hybridMultilevel"/>
    <w:tmpl w:val="129C31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3E845C6"/>
    <w:multiLevelType w:val="hybridMultilevel"/>
    <w:tmpl w:val="087E0EF4"/>
    <w:lvl w:ilvl="0" w:tplc="DB1C55AC">
      <w:start w:val="1"/>
      <w:numFmt w:val="decimal"/>
      <w:lvlText w:val="%1)"/>
      <w:lvlJc w:val="left"/>
      <w:pPr>
        <w:ind w:left="1290" w:hanging="5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9D2F07"/>
    <w:multiLevelType w:val="hybridMultilevel"/>
    <w:tmpl w:val="978A0BC8"/>
    <w:lvl w:ilvl="0" w:tplc="FD368862">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7359EF"/>
    <w:multiLevelType w:val="hybridMultilevel"/>
    <w:tmpl w:val="006A30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8EF3678"/>
    <w:multiLevelType w:val="hybridMultilevel"/>
    <w:tmpl w:val="9A30D426"/>
    <w:lvl w:ilvl="0" w:tplc="ED3A4852">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9A74CE7"/>
    <w:multiLevelType w:val="hybridMultilevel"/>
    <w:tmpl w:val="FA0AE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F872185"/>
    <w:multiLevelType w:val="hybridMultilevel"/>
    <w:tmpl w:val="6128CC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78251AD"/>
    <w:multiLevelType w:val="multilevel"/>
    <w:tmpl w:val="0000000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7">
    <w:nsid w:val="58A91594"/>
    <w:multiLevelType w:val="hybridMultilevel"/>
    <w:tmpl w:val="FFC4C8F2"/>
    <w:lvl w:ilvl="0" w:tplc="CF687374">
      <w:start w:val="2"/>
      <w:numFmt w:val="bullet"/>
      <w:lvlText w:val="-"/>
      <w:lvlJc w:val="left"/>
      <w:pPr>
        <w:ind w:left="1800" w:hanging="360"/>
      </w:pPr>
      <w:rPr>
        <w:rFonts w:ascii="Times New Roman" w:eastAsia="TimesNewRomanPSMT"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92B01D7"/>
    <w:multiLevelType w:val="hybridMultilevel"/>
    <w:tmpl w:val="15884A60"/>
    <w:lvl w:ilvl="0" w:tplc="630A027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A97BCC"/>
    <w:multiLevelType w:val="hybridMultilevel"/>
    <w:tmpl w:val="44D4F1BE"/>
    <w:lvl w:ilvl="0" w:tplc="ED3A4852">
      <w:start w:val="1"/>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0E03F89"/>
    <w:multiLevelType w:val="hybridMultilevel"/>
    <w:tmpl w:val="31DADA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661C035B"/>
    <w:multiLevelType w:val="hybridMultilevel"/>
    <w:tmpl w:val="CBB0A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CC812BF"/>
    <w:multiLevelType w:val="hybridMultilevel"/>
    <w:tmpl w:val="B9CA05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70891809"/>
    <w:multiLevelType w:val="hybridMultilevel"/>
    <w:tmpl w:val="6AE446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720172EE"/>
    <w:multiLevelType w:val="hybridMultilevel"/>
    <w:tmpl w:val="C48E02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5"/>
  </w:num>
  <w:num w:numId="2">
    <w:abstractNumId w:val="9"/>
  </w:num>
  <w:num w:numId="3">
    <w:abstractNumId w:val="14"/>
  </w:num>
  <w:num w:numId="4">
    <w:abstractNumId w:val="22"/>
  </w:num>
  <w:num w:numId="5">
    <w:abstractNumId w:val="7"/>
  </w:num>
  <w:num w:numId="6">
    <w:abstractNumId w:val="20"/>
  </w:num>
  <w:num w:numId="7">
    <w:abstractNumId w:val="24"/>
  </w:num>
  <w:num w:numId="8">
    <w:abstractNumId w:val="12"/>
  </w:num>
  <w:num w:numId="9">
    <w:abstractNumId w:val="23"/>
  </w:num>
  <w:num w:numId="10">
    <w:abstractNumId w:val="8"/>
  </w:num>
  <w:num w:numId="11">
    <w:abstractNumId w:val="6"/>
  </w:num>
  <w:num w:numId="12">
    <w:abstractNumId w:val="21"/>
  </w:num>
  <w:num w:numId="13">
    <w:abstractNumId w:val="19"/>
  </w:num>
  <w:num w:numId="14">
    <w:abstractNumId w:val="13"/>
  </w:num>
  <w:num w:numId="15">
    <w:abstractNumId w:val="0"/>
  </w:num>
  <w:num w:numId="16">
    <w:abstractNumId w:val="5"/>
  </w:num>
  <w:num w:numId="17">
    <w:abstractNumId w:val="17"/>
  </w:num>
  <w:num w:numId="18">
    <w:abstractNumId w:val="10"/>
  </w:num>
  <w:num w:numId="19">
    <w:abstractNumId w:val="1"/>
  </w:num>
  <w:num w:numId="20">
    <w:abstractNumId w:val="16"/>
  </w:num>
  <w:num w:numId="21">
    <w:abstractNumId w:val="2"/>
  </w:num>
  <w:num w:numId="22">
    <w:abstractNumId w:val="3"/>
  </w:num>
  <w:num w:numId="23">
    <w:abstractNumId w:val="11"/>
  </w:num>
  <w:num w:numId="24">
    <w:abstractNumId w:val="1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FC8"/>
    <w:rsid w:val="000219B4"/>
    <w:rsid w:val="00046BA0"/>
    <w:rsid w:val="000F1908"/>
    <w:rsid w:val="001E0BC7"/>
    <w:rsid w:val="002224DE"/>
    <w:rsid w:val="003174A8"/>
    <w:rsid w:val="00335481"/>
    <w:rsid w:val="003915FD"/>
    <w:rsid w:val="00416682"/>
    <w:rsid w:val="00462E63"/>
    <w:rsid w:val="00482AC7"/>
    <w:rsid w:val="0050383B"/>
    <w:rsid w:val="00535DBD"/>
    <w:rsid w:val="00553F83"/>
    <w:rsid w:val="00567E8D"/>
    <w:rsid w:val="005E52E6"/>
    <w:rsid w:val="00650AEC"/>
    <w:rsid w:val="006A4983"/>
    <w:rsid w:val="00712A25"/>
    <w:rsid w:val="00760069"/>
    <w:rsid w:val="0079188A"/>
    <w:rsid w:val="007954EA"/>
    <w:rsid w:val="007C49F8"/>
    <w:rsid w:val="00884C51"/>
    <w:rsid w:val="00895321"/>
    <w:rsid w:val="008E5F4C"/>
    <w:rsid w:val="008F68E7"/>
    <w:rsid w:val="00981DDB"/>
    <w:rsid w:val="00986BD4"/>
    <w:rsid w:val="00996771"/>
    <w:rsid w:val="009A7836"/>
    <w:rsid w:val="009B0FC8"/>
    <w:rsid w:val="00A6516F"/>
    <w:rsid w:val="00A83973"/>
    <w:rsid w:val="00A87994"/>
    <w:rsid w:val="00AB466B"/>
    <w:rsid w:val="00AE26D8"/>
    <w:rsid w:val="00BB7CA0"/>
    <w:rsid w:val="00BE7FC8"/>
    <w:rsid w:val="00C66D22"/>
    <w:rsid w:val="00C96201"/>
    <w:rsid w:val="00D52596"/>
    <w:rsid w:val="00D973A1"/>
    <w:rsid w:val="00DA4A80"/>
    <w:rsid w:val="00DA50D4"/>
    <w:rsid w:val="00E5522F"/>
    <w:rsid w:val="00FB3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FC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BE7FC8"/>
    <w:pPr>
      <w:keepNext/>
      <w:outlineLvl w:val="0"/>
    </w:pPr>
    <w:rPr>
      <w:b/>
      <w:bCs/>
      <w:lang w:val="sr-Cyrl-CS"/>
    </w:rPr>
  </w:style>
  <w:style w:type="paragraph" w:styleId="Heading2">
    <w:name w:val="heading 2"/>
    <w:basedOn w:val="Normal"/>
    <w:next w:val="Normal"/>
    <w:link w:val="Heading2Char"/>
    <w:qFormat/>
    <w:rsid w:val="00BE7FC8"/>
    <w:pPr>
      <w:keepNext/>
      <w:jc w:val="center"/>
      <w:outlineLvl w:val="1"/>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7FC8"/>
    <w:rPr>
      <w:rFonts w:ascii="Times New Roman" w:eastAsia="Times New Roman" w:hAnsi="Times New Roman" w:cs="Times New Roman"/>
      <w:b/>
      <w:bCs/>
      <w:sz w:val="24"/>
      <w:szCs w:val="24"/>
      <w:lang w:val="sr-Cyrl-CS"/>
    </w:rPr>
  </w:style>
  <w:style w:type="character" w:customStyle="1" w:styleId="Heading2Char">
    <w:name w:val="Heading 2 Char"/>
    <w:basedOn w:val="DefaultParagraphFont"/>
    <w:link w:val="Heading2"/>
    <w:rsid w:val="00BE7FC8"/>
    <w:rPr>
      <w:rFonts w:ascii="Times New Roman" w:eastAsia="Times New Roman" w:hAnsi="Times New Roman" w:cs="Times New Roman"/>
      <w:b/>
      <w:bCs/>
      <w:sz w:val="24"/>
      <w:szCs w:val="24"/>
      <w:lang w:val="sr-Cyrl-CS"/>
    </w:rPr>
  </w:style>
  <w:style w:type="paragraph" w:styleId="BalloonText">
    <w:name w:val="Balloon Text"/>
    <w:basedOn w:val="Normal"/>
    <w:link w:val="BalloonTextChar"/>
    <w:uiPriority w:val="99"/>
    <w:semiHidden/>
    <w:unhideWhenUsed/>
    <w:rsid w:val="00BE7FC8"/>
    <w:rPr>
      <w:rFonts w:ascii="Tahoma" w:hAnsi="Tahoma" w:cs="Tahoma"/>
      <w:sz w:val="16"/>
      <w:szCs w:val="16"/>
    </w:rPr>
  </w:style>
  <w:style w:type="character" w:customStyle="1" w:styleId="BalloonTextChar">
    <w:name w:val="Balloon Text Char"/>
    <w:basedOn w:val="DefaultParagraphFont"/>
    <w:link w:val="BalloonText"/>
    <w:uiPriority w:val="99"/>
    <w:semiHidden/>
    <w:rsid w:val="00BE7FC8"/>
    <w:rPr>
      <w:rFonts w:ascii="Tahoma" w:eastAsia="Times New Roman" w:hAnsi="Tahoma" w:cs="Tahoma"/>
      <w:sz w:val="16"/>
      <w:szCs w:val="16"/>
      <w:lang w:val="en-GB"/>
    </w:rPr>
  </w:style>
  <w:style w:type="paragraph" w:styleId="Header">
    <w:name w:val="header"/>
    <w:basedOn w:val="Normal"/>
    <w:link w:val="HeaderChar"/>
    <w:uiPriority w:val="99"/>
    <w:unhideWhenUsed/>
    <w:rsid w:val="00BE7FC8"/>
    <w:pPr>
      <w:tabs>
        <w:tab w:val="center" w:pos="4680"/>
        <w:tab w:val="right" w:pos="9360"/>
      </w:tabs>
    </w:pPr>
  </w:style>
  <w:style w:type="character" w:customStyle="1" w:styleId="HeaderChar">
    <w:name w:val="Header Char"/>
    <w:basedOn w:val="DefaultParagraphFont"/>
    <w:link w:val="Header"/>
    <w:uiPriority w:val="99"/>
    <w:rsid w:val="00BE7FC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E7FC8"/>
    <w:pPr>
      <w:tabs>
        <w:tab w:val="center" w:pos="4680"/>
        <w:tab w:val="right" w:pos="9360"/>
      </w:tabs>
    </w:pPr>
  </w:style>
  <w:style w:type="character" w:customStyle="1" w:styleId="FooterChar">
    <w:name w:val="Footer Char"/>
    <w:basedOn w:val="DefaultParagraphFont"/>
    <w:link w:val="Footer"/>
    <w:uiPriority w:val="99"/>
    <w:rsid w:val="00BE7FC8"/>
    <w:rPr>
      <w:rFonts w:ascii="Times New Roman" w:eastAsia="Times New Roman" w:hAnsi="Times New Roman" w:cs="Times New Roman"/>
      <w:sz w:val="24"/>
      <w:szCs w:val="24"/>
      <w:lang w:val="en-GB"/>
    </w:rPr>
  </w:style>
  <w:style w:type="character" w:styleId="Hyperlink">
    <w:name w:val="Hyperlink"/>
    <w:uiPriority w:val="99"/>
    <w:unhideWhenUsed/>
    <w:rsid w:val="00BE7FC8"/>
    <w:rPr>
      <w:color w:val="0000FF"/>
      <w:u w:val="single"/>
    </w:rPr>
  </w:style>
  <w:style w:type="paragraph" w:styleId="NoSpacing">
    <w:name w:val="No Spacing"/>
    <w:uiPriority w:val="1"/>
    <w:qFormat/>
    <w:rsid w:val="00BE7FC8"/>
    <w:pPr>
      <w:spacing w:after="0" w:line="240" w:lineRule="auto"/>
    </w:pPr>
  </w:style>
  <w:style w:type="paragraph" w:styleId="ListParagraph">
    <w:name w:val="List Paragraph"/>
    <w:basedOn w:val="Normal"/>
    <w:qFormat/>
    <w:rsid w:val="00BE7FC8"/>
    <w:pPr>
      <w:spacing w:after="200" w:line="276" w:lineRule="auto"/>
      <w:ind w:left="720"/>
      <w:contextualSpacing/>
    </w:pPr>
    <w:rPr>
      <w:rFonts w:asciiTheme="minorHAnsi" w:eastAsiaTheme="minorHAnsi" w:hAnsiTheme="minorHAnsi" w:cstheme="minorBidi"/>
      <w:sz w:val="22"/>
      <w:szCs w:val="22"/>
      <w:lang w:val="en-US"/>
    </w:rPr>
  </w:style>
  <w:style w:type="paragraph" w:styleId="BodyText">
    <w:name w:val="Body Text"/>
    <w:basedOn w:val="Normal"/>
    <w:link w:val="BodyTextChar"/>
    <w:rsid w:val="00046BA0"/>
    <w:pPr>
      <w:suppressAutoHyphens/>
      <w:spacing w:after="120" w:line="100" w:lineRule="atLeast"/>
    </w:pPr>
    <w:rPr>
      <w:rFonts w:eastAsia="Arial Unicode MS"/>
      <w:color w:val="000000"/>
      <w:kern w:val="1"/>
      <w:lang w:val="en-US" w:eastAsia="ar-SA"/>
    </w:rPr>
  </w:style>
  <w:style w:type="character" w:customStyle="1" w:styleId="BodyTextChar">
    <w:name w:val="Body Text Char"/>
    <w:basedOn w:val="DefaultParagraphFont"/>
    <w:link w:val="BodyText"/>
    <w:rsid w:val="00046BA0"/>
    <w:rPr>
      <w:rFonts w:ascii="Times New Roman" w:eastAsia="Arial Unicode MS" w:hAnsi="Times New Roman" w:cs="Times New Roman"/>
      <w:color w:val="000000"/>
      <w:kern w:val="1"/>
      <w:sz w:val="24"/>
      <w:szCs w:val="24"/>
      <w:lang w:eastAsia="ar-SA"/>
    </w:rPr>
  </w:style>
  <w:style w:type="paragraph" w:styleId="BodyText2">
    <w:name w:val="Body Text 2"/>
    <w:basedOn w:val="Normal"/>
    <w:link w:val="BodyText2Char1"/>
    <w:rsid w:val="00650AEC"/>
    <w:pPr>
      <w:suppressAutoHyphens/>
      <w:spacing w:after="120" w:line="480" w:lineRule="auto"/>
    </w:pPr>
    <w:rPr>
      <w:rFonts w:eastAsia="Arial Unicode MS"/>
      <w:color w:val="000000"/>
      <w:kern w:val="1"/>
      <w:lang w:val="en-US" w:eastAsia="ar-SA"/>
    </w:rPr>
  </w:style>
  <w:style w:type="character" w:customStyle="1" w:styleId="BodyText2Char">
    <w:name w:val="Body Text 2 Char"/>
    <w:basedOn w:val="DefaultParagraphFont"/>
    <w:uiPriority w:val="99"/>
    <w:semiHidden/>
    <w:rsid w:val="00650AEC"/>
    <w:rPr>
      <w:rFonts w:ascii="Times New Roman" w:eastAsia="Times New Roman" w:hAnsi="Times New Roman" w:cs="Times New Roman"/>
      <w:sz w:val="24"/>
      <w:szCs w:val="24"/>
      <w:lang w:val="en-GB"/>
    </w:rPr>
  </w:style>
  <w:style w:type="character" w:customStyle="1" w:styleId="BodyText2Char1">
    <w:name w:val="Body Text 2 Char1"/>
    <w:basedOn w:val="DefaultParagraphFont"/>
    <w:link w:val="BodyText2"/>
    <w:rsid w:val="00650AEC"/>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83973"/>
    <w:pPr>
      <w:suppressAutoHyphens/>
      <w:spacing w:after="120" w:line="100" w:lineRule="atLeast"/>
    </w:pPr>
    <w:rPr>
      <w:color w:val="000000"/>
      <w:kern w:val="1"/>
      <w:sz w:val="16"/>
      <w:szCs w:val="16"/>
      <w:lang w:val="en-US" w:eastAsia="ar-SA"/>
    </w:rPr>
  </w:style>
  <w:style w:type="character" w:customStyle="1" w:styleId="BodyText3Char">
    <w:name w:val="Body Text 3 Char"/>
    <w:basedOn w:val="DefaultParagraphFont"/>
    <w:uiPriority w:val="99"/>
    <w:semiHidden/>
    <w:rsid w:val="00A83973"/>
    <w:rPr>
      <w:rFonts w:ascii="Times New Roman" w:eastAsia="Times New Roman" w:hAnsi="Times New Roman" w:cs="Times New Roman"/>
      <w:sz w:val="16"/>
      <w:szCs w:val="16"/>
      <w:lang w:val="en-GB"/>
    </w:rPr>
  </w:style>
  <w:style w:type="character" w:customStyle="1" w:styleId="BodyText3Char1">
    <w:name w:val="Body Text 3 Char1"/>
    <w:basedOn w:val="DefaultParagraphFont"/>
    <w:link w:val="BodyText3"/>
    <w:rsid w:val="00A83973"/>
    <w:rPr>
      <w:rFonts w:ascii="Times New Roman" w:eastAsia="Times New Roman" w:hAnsi="Times New Roman" w:cs="Times New Roman"/>
      <w:color w:val="000000"/>
      <w:kern w:val="1"/>
      <w:sz w:val="16"/>
      <w:szCs w:val="16"/>
      <w:lang w:eastAsia="ar-SA"/>
    </w:rPr>
  </w:style>
  <w:style w:type="paragraph" w:customStyle="1" w:styleId="Default">
    <w:name w:val="Default"/>
    <w:rsid w:val="00A83973"/>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59"/>
    <w:rsid w:val="0088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FC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BE7FC8"/>
    <w:pPr>
      <w:keepNext/>
      <w:outlineLvl w:val="0"/>
    </w:pPr>
    <w:rPr>
      <w:b/>
      <w:bCs/>
      <w:lang w:val="sr-Cyrl-CS"/>
    </w:rPr>
  </w:style>
  <w:style w:type="paragraph" w:styleId="Heading2">
    <w:name w:val="heading 2"/>
    <w:basedOn w:val="Normal"/>
    <w:next w:val="Normal"/>
    <w:link w:val="Heading2Char"/>
    <w:qFormat/>
    <w:rsid w:val="00BE7FC8"/>
    <w:pPr>
      <w:keepNext/>
      <w:jc w:val="center"/>
      <w:outlineLvl w:val="1"/>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7FC8"/>
    <w:rPr>
      <w:rFonts w:ascii="Times New Roman" w:eastAsia="Times New Roman" w:hAnsi="Times New Roman" w:cs="Times New Roman"/>
      <w:b/>
      <w:bCs/>
      <w:sz w:val="24"/>
      <w:szCs w:val="24"/>
      <w:lang w:val="sr-Cyrl-CS"/>
    </w:rPr>
  </w:style>
  <w:style w:type="character" w:customStyle="1" w:styleId="Heading2Char">
    <w:name w:val="Heading 2 Char"/>
    <w:basedOn w:val="DefaultParagraphFont"/>
    <w:link w:val="Heading2"/>
    <w:rsid w:val="00BE7FC8"/>
    <w:rPr>
      <w:rFonts w:ascii="Times New Roman" w:eastAsia="Times New Roman" w:hAnsi="Times New Roman" w:cs="Times New Roman"/>
      <w:b/>
      <w:bCs/>
      <w:sz w:val="24"/>
      <w:szCs w:val="24"/>
      <w:lang w:val="sr-Cyrl-CS"/>
    </w:rPr>
  </w:style>
  <w:style w:type="paragraph" w:styleId="BalloonText">
    <w:name w:val="Balloon Text"/>
    <w:basedOn w:val="Normal"/>
    <w:link w:val="BalloonTextChar"/>
    <w:uiPriority w:val="99"/>
    <w:semiHidden/>
    <w:unhideWhenUsed/>
    <w:rsid w:val="00BE7FC8"/>
    <w:rPr>
      <w:rFonts w:ascii="Tahoma" w:hAnsi="Tahoma" w:cs="Tahoma"/>
      <w:sz w:val="16"/>
      <w:szCs w:val="16"/>
    </w:rPr>
  </w:style>
  <w:style w:type="character" w:customStyle="1" w:styleId="BalloonTextChar">
    <w:name w:val="Balloon Text Char"/>
    <w:basedOn w:val="DefaultParagraphFont"/>
    <w:link w:val="BalloonText"/>
    <w:uiPriority w:val="99"/>
    <w:semiHidden/>
    <w:rsid w:val="00BE7FC8"/>
    <w:rPr>
      <w:rFonts w:ascii="Tahoma" w:eastAsia="Times New Roman" w:hAnsi="Tahoma" w:cs="Tahoma"/>
      <w:sz w:val="16"/>
      <w:szCs w:val="16"/>
      <w:lang w:val="en-GB"/>
    </w:rPr>
  </w:style>
  <w:style w:type="paragraph" w:styleId="Header">
    <w:name w:val="header"/>
    <w:basedOn w:val="Normal"/>
    <w:link w:val="HeaderChar"/>
    <w:uiPriority w:val="99"/>
    <w:unhideWhenUsed/>
    <w:rsid w:val="00BE7FC8"/>
    <w:pPr>
      <w:tabs>
        <w:tab w:val="center" w:pos="4680"/>
        <w:tab w:val="right" w:pos="9360"/>
      </w:tabs>
    </w:pPr>
  </w:style>
  <w:style w:type="character" w:customStyle="1" w:styleId="HeaderChar">
    <w:name w:val="Header Char"/>
    <w:basedOn w:val="DefaultParagraphFont"/>
    <w:link w:val="Header"/>
    <w:uiPriority w:val="99"/>
    <w:rsid w:val="00BE7FC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E7FC8"/>
    <w:pPr>
      <w:tabs>
        <w:tab w:val="center" w:pos="4680"/>
        <w:tab w:val="right" w:pos="9360"/>
      </w:tabs>
    </w:pPr>
  </w:style>
  <w:style w:type="character" w:customStyle="1" w:styleId="FooterChar">
    <w:name w:val="Footer Char"/>
    <w:basedOn w:val="DefaultParagraphFont"/>
    <w:link w:val="Footer"/>
    <w:uiPriority w:val="99"/>
    <w:rsid w:val="00BE7FC8"/>
    <w:rPr>
      <w:rFonts w:ascii="Times New Roman" w:eastAsia="Times New Roman" w:hAnsi="Times New Roman" w:cs="Times New Roman"/>
      <w:sz w:val="24"/>
      <w:szCs w:val="24"/>
      <w:lang w:val="en-GB"/>
    </w:rPr>
  </w:style>
  <w:style w:type="character" w:styleId="Hyperlink">
    <w:name w:val="Hyperlink"/>
    <w:uiPriority w:val="99"/>
    <w:unhideWhenUsed/>
    <w:rsid w:val="00BE7FC8"/>
    <w:rPr>
      <w:color w:val="0000FF"/>
      <w:u w:val="single"/>
    </w:rPr>
  </w:style>
  <w:style w:type="paragraph" w:styleId="NoSpacing">
    <w:name w:val="No Spacing"/>
    <w:uiPriority w:val="1"/>
    <w:qFormat/>
    <w:rsid w:val="00BE7FC8"/>
    <w:pPr>
      <w:spacing w:after="0" w:line="240" w:lineRule="auto"/>
    </w:pPr>
  </w:style>
  <w:style w:type="paragraph" w:styleId="ListParagraph">
    <w:name w:val="List Paragraph"/>
    <w:basedOn w:val="Normal"/>
    <w:qFormat/>
    <w:rsid w:val="00BE7FC8"/>
    <w:pPr>
      <w:spacing w:after="200" w:line="276" w:lineRule="auto"/>
      <w:ind w:left="720"/>
      <w:contextualSpacing/>
    </w:pPr>
    <w:rPr>
      <w:rFonts w:asciiTheme="minorHAnsi" w:eastAsiaTheme="minorHAnsi" w:hAnsiTheme="minorHAnsi" w:cstheme="minorBidi"/>
      <w:sz w:val="22"/>
      <w:szCs w:val="22"/>
      <w:lang w:val="en-US"/>
    </w:rPr>
  </w:style>
  <w:style w:type="paragraph" w:styleId="BodyText">
    <w:name w:val="Body Text"/>
    <w:basedOn w:val="Normal"/>
    <w:link w:val="BodyTextChar"/>
    <w:rsid w:val="00046BA0"/>
    <w:pPr>
      <w:suppressAutoHyphens/>
      <w:spacing w:after="120" w:line="100" w:lineRule="atLeast"/>
    </w:pPr>
    <w:rPr>
      <w:rFonts w:eastAsia="Arial Unicode MS"/>
      <w:color w:val="000000"/>
      <w:kern w:val="1"/>
      <w:lang w:val="en-US" w:eastAsia="ar-SA"/>
    </w:rPr>
  </w:style>
  <w:style w:type="character" w:customStyle="1" w:styleId="BodyTextChar">
    <w:name w:val="Body Text Char"/>
    <w:basedOn w:val="DefaultParagraphFont"/>
    <w:link w:val="BodyText"/>
    <w:rsid w:val="00046BA0"/>
    <w:rPr>
      <w:rFonts w:ascii="Times New Roman" w:eastAsia="Arial Unicode MS" w:hAnsi="Times New Roman" w:cs="Times New Roman"/>
      <w:color w:val="000000"/>
      <w:kern w:val="1"/>
      <w:sz w:val="24"/>
      <w:szCs w:val="24"/>
      <w:lang w:eastAsia="ar-SA"/>
    </w:rPr>
  </w:style>
  <w:style w:type="paragraph" w:styleId="BodyText2">
    <w:name w:val="Body Text 2"/>
    <w:basedOn w:val="Normal"/>
    <w:link w:val="BodyText2Char1"/>
    <w:rsid w:val="00650AEC"/>
    <w:pPr>
      <w:suppressAutoHyphens/>
      <w:spacing w:after="120" w:line="480" w:lineRule="auto"/>
    </w:pPr>
    <w:rPr>
      <w:rFonts w:eastAsia="Arial Unicode MS"/>
      <w:color w:val="000000"/>
      <w:kern w:val="1"/>
      <w:lang w:val="en-US" w:eastAsia="ar-SA"/>
    </w:rPr>
  </w:style>
  <w:style w:type="character" w:customStyle="1" w:styleId="BodyText2Char">
    <w:name w:val="Body Text 2 Char"/>
    <w:basedOn w:val="DefaultParagraphFont"/>
    <w:uiPriority w:val="99"/>
    <w:semiHidden/>
    <w:rsid w:val="00650AEC"/>
    <w:rPr>
      <w:rFonts w:ascii="Times New Roman" w:eastAsia="Times New Roman" w:hAnsi="Times New Roman" w:cs="Times New Roman"/>
      <w:sz w:val="24"/>
      <w:szCs w:val="24"/>
      <w:lang w:val="en-GB"/>
    </w:rPr>
  </w:style>
  <w:style w:type="character" w:customStyle="1" w:styleId="BodyText2Char1">
    <w:name w:val="Body Text 2 Char1"/>
    <w:basedOn w:val="DefaultParagraphFont"/>
    <w:link w:val="BodyText2"/>
    <w:rsid w:val="00650AEC"/>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83973"/>
    <w:pPr>
      <w:suppressAutoHyphens/>
      <w:spacing w:after="120" w:line="100" w:lineRule="atLeast"/>
    </w:pPr>
    <w:rPr>
      <w:color w:val="000000"/>
      <w:kern w:val="1"/>
      <w:sz w:val="16"/>
      <w:szCs w:val="16"/>
      <w:lang w:val="en-US" w:eastAsia="ar-SA"/>
    </w:rPr>
  </w:style>
  <w:style w:type="character" w:customStyle="1" w:styleId="BodyText3Char">
    <w:name w:val="Body Text 3 Char"/>
    <w:basedOn w:val="DefaultParagraphFont"/>
    <w:uiPriority w:val="99"/>
    <w:semiHidden/>
    <w:rsid w:val="00A83973"/>
    <w:rPr>
      <w:rFonts w:ascii="Times New Roman" w:eastAsia="Times New Roman" w:hAnsi="Times New Roman" w:cs="Times New Roman"/>
      <w:sz w:val="16"/>
      <w:szCs w:val="16"/>
      <w:lang w:val="en-GB"/>
    </w:rPr>
  </w:style>
  <w:style w:type="character" w:customStyle="1" w:styleId="BodyText3Char1">
    <w:name w:val="Body Text 3 Char1"/>
    <w:basedOn w:val="DefaultParagraphFont"/>
    <w:link w:val="BodyText3"/>
    <w:rsid w:val="00A83973"/>
    <w:rPr>
      <w:rFonts w:ascii="Times New Roman" w:eastAsia="Times New Roman" w:hAnsi="Times New Roman" w:cs="Times New Roman"/>
      <w:color w:val="000000"/>
      <w:kern w:val="1"/>
      <w:sz w:val="16"/>
      <w:szCs w:val="16"/>
      <w:lang w:eastAsia="ar-SA"/>
    </w:rPr>
  </w:style>
  <w:style w:type="paragraph" w:customStyle="1" w:styleId="Default">
    <w:name w:val="Default"/>
    <w:rsid w:val="00A83973"/>
    <w:pPr>
      <w:autoSpaceDE w:val="0"/>
      <w:autoSpaceDN w:val="0"/>
      <w:adjustRightInd w:val="0"/>
      <w:spacing w:after="0" w:line="240" w:lineRule="auto"/>
    </w:pPr>
    <w:rPr>
      <w:rFonts w:ascii="Cambria" w:eastAsia="Times New Roman" w:hAnsi="Cambria" w:cs="Cambria"/>
      <w:color w:val="000000"/>
      <w:sz w:val="24"/>
      <w:szCs w:val="24"/>
    </w:rPr>
  </w:style>
  <w:style w:type="table" w:styleId="TableGrid">
    <w:name w:val="Table Grid"/>
    <w:basedOn w:val="TableNormal"/>
    <w:uiPriority w:val="59"/>
    <w:rsid w:val="0088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bibliotekavrsac@open.telekom.rs"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C74B5-B9F5-441E-940B-A264B3001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43</Pages>
  <Words>12391</Words>
  <Characters>70635</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5</cp:revision>
  <cp:lastPrinted>2014-07-08T08:36:00Z</cp:lastPrinted>
  <dcterms:created xsi:type="dcterms:W3CDTF">2014-07-09T11:07:00Z</dcterms:created>
  <dcterms:modified xsi:type="dcterms:W3CDTF">2014-07-09T11:34:00Z</dcterms:modified>
</cp:coreProperties>
</file>